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667"/>
        <w:gridCol w:w="2538"/>
        <w:gridCol w:w="2537"/>
        <w:gridCol w:w="18"/>
        <w:gridCol w:w="720"/>
        <w:gridCol w:w="450"/>
        <w:gridCol w:w="450"/>
        <w:gridCol w:w="450"/>
        <w:gridCol w:w="450"/>
      </w:tblGrid>
      <w:tr w:rsidR="00CF7FD8" w:rsidRPr="002C09CA" w14:paraId="4F44235E" w14:textId="77777777" w:rsidTr="00CF7FD8">
        <w:tc>
          <w:tcPr>
            <w:tcW w:w="1870" w:type="dxa"/>
          </w:tcPr>
          <w:p w14:paraId="127393D2" w14:textId="77777777" w:rsidR="00CF7FD8" w:rsidRPr="002C09CA" w:rsidRDefault="00CF7FD8" w:rsidP="00CF7FD8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2C09CA">
              <w:rPr>
                <w:rFonts w:ascii="Arial" w:hAnsi="Arial" w:cs="Arial"/>
                <w:noProof/>
                <w:color w:val="auto"/>
                <w:sz w:val="18"/>
                <w:szCs w:val="18"/>
              </w:rPr>
              <w:drawing>
                <wp:inline distT="0" distB="0" distL="0" distR="0" wp14:anchorId="73E88B5F" wp14:editId="3B37A024">
                  <wp:extent cx="761934" cy="697155"/>
                  <wp:effectExtent l="0" t="0" r="635" b="1905"/>
                  <wp:docPr id="132" name="Bild 1" descr="Bergheidengasse_neu_mit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ergheidengasse_neu_mit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559" cy="70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4"/>
            <w:vAlign w:val="center"/>
          </w:tcPr>
          <w:p w14:paraId="76FA8E31" w14:textId="77777777" w:rsidR="00F20B0E" w:rsidRDefault="00CF7FD8" w:rsidP="00CF7FD8">
            <w:pPr>
              <w:jc w:val="center"/>
              <w:rPr>
                <w:rFonts w:ascii="Arial" w:hAnsi="Arial" w:cs="Arial"/>
                <w:szCs w:val="22"/>
              </w:rPr>
            </w:pPr>
            <w:r w:rsidRPr="002C09CA">
              <w:rPr>
                <w:rFonts w:ascii="Arial" w:hAnsi="Arial" w:cs="Arial"/>
                <w:szCs w:val="22"/>
              </w:rPr>
              <w:br/>
            </w:r>
            <w:proofErr w:type="gramStart"/>
            <w:r w:rsidR="00F20B0E">
              <w:rPr>
                <w:rFonts w:ascii="Arial" w:hAnsi="Arial" w:cs="Arial"/>
                <w:szCs w:val="22"/>
              </w:rPr>
              <w:t>Cool</w:t>
            </w:r>
            <w:proofErr w:type="gramEnd"/>
          </w:p>
          <w:p w14:paraId="052DE2C5" w14:textId="77777777" w:rsidR="00CF7FD8" w:rsidRPr="002C09CA" w:rsidRDefault="00CF7FD8" w:rsidP="00CF7FD8">
            <w:pPr>
              <w:jc w:val="center"/>
              <w:rPr>
                <w:rFonts w:ascii="Arial" w:hAnsi="Arial" w:cs="Arial"/>
                <w:szCs w:val="22"/>
              </w:rPr>
            </w:pPr>
            <w:r w:rsidRPr="002C09CA">
              <w:rPr>
                <w:rFonts w:ascii="Arial" w:hAnsi="Arial" w:cs="Arial"/>
                <w:szCs w:val="22"/>
              </w:rPr>
              <w:t xml:space="preserve">Arbeitsauftrag </w:t>
            </w:r>
          </w:p>
        </w:tc>
        <w:tc>
          <w:tcPr>
            <w:tcW w:w="2520" w:type="dxa"/>
            <w:gridSpan w:val="5"/>
          </w:tcPr>
          <w:p w14:paraId="4C614182" w14:textId="77777777" w:rsidR="005B1441" w:rsidRPr="002C09CA" w:rsidRDefault="005B1441" w:rsidP="00CF7FD8">
            <w:pPr>
              <w:pStyle w:val="berschrift1"/>
              <w:rPr>
                <w:rFonts w:ascii="Arial" w:hAnsi="Arial" w:cs="Arial"/>
                <w:szCs w:val="22"/>
              </w:rPr>
            </w:pPr>
          </w:p>
          <w:p w14:paraId="4A1AFCEE" w14:textId="77777777" w:rsidR="00CF7FD8" w:rsidRDefault="00070899" w:rsidP="00CF7FD8">
            <w:pPr>
              <w:pStyle w:val="berschrift1"/>
              <w:rPr>
                <w:rFonts w:ascii="Arial" w:hAnsi="Arial" w:cs="Arial"/>
                <w:szCs w:val="22"/>
              </w:rPr>
            </w:pPr>
            <w:r w:rsidRPr="00B83408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0075CD1" wp14:editId="1580B2AB">
                  <wp:extent cx="767715" cy="697230"/>
                  <wp:effectExtent l="0" t="0" r="0" b="0"/>
                  <wp:docPr id="2" name="Graf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61519" w14:textId="77777777" w:rsidR="00070899" w:rsidRPr="00070899" w:rsidRDefault="00070899" w:rsidP="00070899">
            <w:pPr>
              <w:rPr>
                <w:lang w:val="it-IT"/>
              </w:rPr>
            </w:pPr>
          </w:p>
        </w:tc>
      </w:tr>
      <w:tr w:rsidR="00CF7FD8" w:rsidRPr="002C09CA" w14:paraId="48C281CD" w14:textId="77777777" w:rsidTr="00CF7FD8">
        <w:trPr>
          <w:cantSplit/>
        </w:trPr>
        <w:tc>
          <w:tcPr>
            <w:tcW w:w="1870" w:type="dxa"/>
            <w:vMerge w:val="restart"/>
            <w:vAlign w:val="center"/>
          </w:tcPr>
          <w:p w14:paraId="040DAB56" w14:textId="77777777" w:rsidR="00CF7FD8" w:rsidRPr="002C09CA" w:rsidRDefault="008610F0" w:rsidP="00CF7FD8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Arial" w:hAnsi="Arial" w:cs="Arial"/>
                <w:color w:val="auto"/>
                <w:sz w:val="28"/>
                <w:szCs w:val="28"/>
                <w:lang w:val="it-IT"/>
              </w:rPr>
            </w:pPr>
            <w:r w:rsidRPr="002C09CA">
              <w:rPr>
                <w:rFonts w:ascii="Arial" w:hAnsi="Arial" w:cs="Arial"/>
                <w:color w:val="auto"/>
                <w:sz w:val="28"/>
                <w:szCs w:val="28"/>
                <w:lang w:val="it-IT"/>
              </w:rPr>
              <w:t>2</w:t>
            </w:r>
            <w:r w:rsidR="00CF7FD8" w:rsidRPr="002C09CA">
              <w:rPr>
                <w:rFonts w:ascii="Arial" w:hAnsi="Arial" w:cs="Arial"/>
                <w:color w:val="auto"/>
                <w:sz w:val="28"/>
                <w:szCs w:val="28"/>
                <w:lang w:val="it-IT"/>
              </w:rPr>
              <w:t>H</w:t>
            </w:r>
            <w:r w:rsidR="00C00057">
              <w:rPr>
                <w:rFonts w:ascii="Arial" w:hAnsi="Arial" w:cs="Arial"/>
                <w:color w:val="auto"/>
                <w:sz w:val="28"/>
                <w:szCs w:val="28"/>
                <w:lang w:val="it-IT"/>
              </w:rPr>
              <w:t>SB</w:t>
            </w:r>
          </w:p>
        </w:tc>
        <w:tc>
          <w:tcPr>
            <w:tcW w:w="5760" w:type="dxa"/>
            <w:gridSpan w:val="4"/>
          </w:tcPr>
          <w:p w14:paraId="1B72C215" w14:textId="77777777" w:rsidR="00CF7FD8" w:rsidRPr="00824A33" w:rsidRDefault="00CF7FD8" w:rsidP="00CF7FD8">
            <w:pPr>
              <w:jc w:val="center"/>
              <w:rPr>
                <w:rFonts w:ascii="Arial" w:hAnsi="Arial" w:cs="Arial"/>
                <w:b/>
                <w:sz w:val="10"/>
                <w:szCs w:val="10"/>
                <w:lang w:val="de-AT"/>
              </w:rPr>
            </w:pPr>
          </w:p>
          <w:p w14:paraId="1C8C702E" w14:textId="77777777" w:rsidR="00CF7FD8" w:rsidRDefault="002D1381" w:rsidP="00CF7FD8">
            <w:pPr>
              <w:jc w:val="center"/>
              <w:rPr>
                <w:rFonts w:ascii="Arial" w:hAnsi="Arial" w:cs="Arial"/>
                <w:b/>
                <w:bCs/>
                <w:sz w:val="26"/>
                <w:szCs w:val="28"/>
                <w:lang w:val="de-AT"/>
              </w:rPr>
            </w:pPr>
            <w:r>
              <w:rPr>
                <w:rFonts w:ascii="Arial" w:hAnsi="Arial" w:cs="Arial"/>
                <w:b/>
                <w:bCs/>
                <w:sz w:val="26"/>
                <w:szCs w:val="28"/>
                <w:lang w:val="de-AT"/>
              </w:rPr>
              <w:t xml:space="preserve">Gründung &amp; RW Einführung bei </w:t>
            </w:r>
            <w:r w:rsidR="00C00057">
              <w:rPr>
                <w:rFonts w:ascii="Arial" w:hAnsi="Arial" w:cs="Arial"/>
                <w:b/>
                <w:bCs/>
                <w:sz w:val="26"/>
                <w:szCs w:val="28"/>
                <w:lang w:val="de-AT"/>
              </w:rPr>
              <w:t>Pizza Mari</w:t>
            </w:r>
            <w:r w:rsidR="00DF66CF">
              <w:rPr>
                <w:rFonts w:ascii="Arial" w:hAnsi="Arial" w:cs="Arial"/>
                <w:b/>
                <w:bCs/>
                <w:sz w:val="26"/>
                <w:szCs w:val="28"/>
                <w:lang w:val="de-AT"/>
              </w:rPr>
              <w:t xml:space="preserve"> </w:t>
            </w:r>
          </w:p>
          <w:p w14:paraId="52B8524D" w14:textId="77777777" w:rsidR="00CF7FD8" w:rsidRPr="00824A33" w:rsidRDefault="00CF7FD8" w:rsidP="00650352">
            <w:pPr>
              <w:jc w:val="center"/>
              <w:rPr>
                <w:rFonts w:ascii="Arial" w:hAnsi="Arial" w:cs="Arial"/>
                <w:sz w:val="10"/>
                <w:szCs w:val="10"/>
                <w:lang w:val="de-AT"/>
              </w:rPr>
            </w:pPr>
          </w:p>
        </w:tc>
        <w:tc>
          <w:tcPr>
            <w:tcW w:w="2520" w:type="dxa"/>
            <w:gridSpan w:val="5"/>
            <w:vMerge w:val="restart"/>
          </w:tcPr>
          <w:p w14:paraId="043A39A8" w14:textId="77777777" w:rsidR="00CF7FD8" w:rsidRPr="002C09CA" w:rsidRDefault="00FE7EAE" w:rsidP="00CF7FD8">
            <w:pPr>
              <w:pStyle w:val="berschrift1"/>
              <w:rPr>
                <w:rFonts w:ascii="Arial" w:hAnsi="Arial" w:cs="Arial"/>
                <w:szCs w:val="22"/>
                <w:lang w:val="de-DE"/>
              </w:rPr>
            </w:pPr>
            <w:r w:rsidRPr="002C09CA">
              <w:rPr>
                <w:rFonts w:ascii="Arial" w:hAnsi="Arial" w:cs="Arial"/>
                <w:szCs w:val="22"/>
                <w:lang w:val="de-DE"/>
              </w:rPr>
              <w:t>Schuljahr:</w:t>
            </w:r>
            <w:r w:rsidRPr="002C09CA">
              <w:rPr>
                <w:rFonts w:ascii="Arial" w:hAnsi="Arial" w:cs="Arial"/>
                <w:szCs w:val="22"/>
                <w:lang w:val="de-DE"/>
              </w:rPr>
              <w:br/>
              <w:t>20</w:t>
            </w:r>
            <w:r w:rsidR="00C00057">
              <w:rPr>
                <w:rFonts w:ascii="Arial" w:hAnsi="Arial" w:cs="Arial"/>
                <w:szCs w:val="22"/>
                <w:lang w:val="de-DE"/>
              </w:rPr>
              <w:t>2</w:t>
            </w:r>
            <w:r w:rsidRPr="002C09CA">
              <w:rPr>
                <w:rFonts w:ascii="Arial" w:hAnsi="Arial" w:cs="Arial"/>
                <w:szCs w:val="22"/>
                <w:lang w:val="de-DE"/>
              </w:rPr>
              <w:t>3/20</w:t>
            </w:r>
            <w:r w:rsidR="00C00057">
              <w:rPr>
                <w:rFonts w:ascii="Arial" w:hAnsi="Arial" w:cs="Arial"/>
                <w:szCs w:val="22"/>
                <w:lang w:val="de-DE"/>
              </w:rPr>
              <w:t>2</w:t>
            </w:r>
            <w:r w:rsidRPr="002C09CA">
              <w:rPr>
                <w:rFonts w:ascii="Arial" w:hAnsi="Arial" w:cs="Arial"/>
                <w:szCs w:val="22"/>
                <w:lang w:val="de-DE"/>
              </w:rPr>
              <w:t>4</w:t>
            </w:r>
          </w:p>
        </w:tc>
      </w:tr>
      <w:tr w:rsidR="00CF7FD8" w:rsidRPr="002C09CA" w14:paraId="3285D952" w14:textId="77777777" w:rsidTr="00CF7FD8">
        <w:trPr>
          <w:cantSplit/>
        </w:trPr>
        <w:tc>
          <w:tcPr>
            <w:tcW w:w="1870" w:type="dxa"/>
            <w:vMerge/>
          </w:tcPr>
          <w:p w14:paraId="68FA6FE9" w14:textId="77777777" w:rsidR="00CF7FD8" w:rsidRPr="002C09CA" w:rsidRDefault="00CF7FD8" w:rsidP="00CF7FD8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5760" w:type="dxa"/>
            <w:gridSpan w:val="4"/>
          </w:tcPr>
          <w:p w14:paraId="6AA420B3" w14:textId="77777777" w:rsidR="00CF7FD8" w:rsidRPr="002C09CA" w:rsidRDefault="00CF7FD8" w:rsidP="00CF7FD8">
            <w:pPr>
              <w:pStyle w:val="berschrift1"/>
              <w:rPr>
                <w:rFonts w:ascii="Arial" w:hAnsi="Arial" w:cs="Arial"/>
                <w:bCs w:val="0"/>
                <w:sz w:val="10"/>
                <w:szCs w:val="10"/>
                <w:lang w:val="de-DE"/>
              </w:rPr>
            </w:pPr>
          </w:p>
          <w:p w14:paraId="358751D0" w14:textId="77777777" w:rsidR="00CF7FD8" w:rsidRPr="002C09CA" w:rsidRDefault="00045179" w:rsidP="00CF7FD8">
            <w:pPr>
              <w:pStyle w:val="berschrift1"/>
              <w:rPr>
                <w:rFonts w:ascii="Arial" w:hAnsi="Arial" w:cs="Arial"/>
                <w:bCs w:val="0"/>
                <w:sz w:val="20"/>
                <w:szCs w:val="22"/>
                <w:lang w:val="de-DE"/>
              </w:rPr>
            </w:pPr>
            <w:r w:rsidRPr="002C09CA">
              <w:rPr>
                <w:rFonts w:ascii="Arial" w:hAnsi="Arial" w:cs="Arial"/>
                <w:bCs w:val="0"/>
                <w:sz w:val="20"/>
                <w:szCs w:val="22"/>
                <w:lang w:val="de-DE"/>
              </w:rPr>
              <w:t>RWCO</w:t>
            </w:r>
          </w:p>
          <w:p w14:paraId="235A69C9" w14:textId="77777777" w:rsidR="00CF7FD8" w:rsidRPr="002C09CA" w:rsidRDefault="00CF7FD8" w:rsidP="00CF7FD8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520" w:type="dxa"/>
            <w:gridSpan w:val="5"/>
            <w:vMerge/>
          </w:tcPr>
          <w:p w14:paraId="5E9919F6" w14:textId="77777777" w:rsidR="00CF7FD8" w:rsidRPr="002C09CA" w:rsidRDefault="00CF7FD8" w:rsidP="00CF7FD8">
            <w:pPr>
              <w:pStyle w:val="berschrift1"/>
              <w:rPr>
                <w:rFonts w:ascii="Arial" w:hAnsi="Arial" w:cs="Arial"/>
                <w:szCs w:val="22"/>
                <w:lang w:val="de-DE"/>
              </w:rPr>
            </w:pPr>
          </w:p>
        </w:tc>
      </w:tr>
      <w:tr w:rsidR="00CF7FD8" w:rsidRPr="002C09CA" w14:paraId="64C540FE" w14:textId="77777777" w:rsidTr="00CF7FD8">
        <w:trPr>
          <w:trHeight w:val="813"/>
        </w:trPr>
        <w:tc>
          <w:tcPr>
            <w:tcW w:w="2537" w:type="dxa"/>
            <w:gridSpan w:val="2"/>
          </w:tcPr>
          <w:p w14:paraId="53EEE84B" w14:textId="77777777" w:rsidR="00CF7FD8" w:rsidRPr="002C09CA" w:rsidRDefault="00CF7FD8" w:rsidP="00CF7FD8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2"/>
              </w:rPr>
            </w:pPr>
          </w:p>
          <w:p w14:paraId="0F52665B" w14:textId="77777777" w:rsidR="00CF7FD8" w:rsidRPr="002C09CA" w:rsidRDefault="00CF7FD8" w:rsidP="00CF7FD8">
            <w:pPr>
              <w:jc w:val="center"/>
              <w:rPr>
                <w:rFonts w:ascii="Arial" w:hAnsi="Arial" w:cs="Arial"/>
                <w:szCs w:val="22"/>
              </w:rPr>
            </w:pPr>
            <w:r w:rsidRPr="002C09CA">
              <w:rPr>
                <w:rFonts w:ascii="Arial" w:hAnsi="Arial" w:cs="Arial"/>
                <w:b/>
                <w:bCs/>
                <w:i/>
                <w:iCs/>
                <w:szCs w:val="22"/>
              </w:rPr>
              <w:t>Arbeitsbeginn</w:t>
            </w:r>
            <w:r w:rsidRPr="002C09CA">
              <w:rPr>
                <w:rFonts w:ascii="Arial" w:hAnsi="Arial" w:cs="Arial"/>
                <w:szCs w:val="22"/>
              </w:rPr>
              <w:t>:</w:t>
            </w:r>
          </w:p>
          <w:p w14:paraId="672D741E" w14:textId="77777777" w:rsidR="00CF7FD8" w:rsidRPr="002C09CA" w:rsidRDefault="00CF7FD8" w:rsidP="00CF7FD8">
            <w:pPr>
              <w:rPr>
                <w:rFonts w:ascii="Arial" w:hAnsi="Arial" w:cs="Arial"/>
                <w:szCs w:val="22"/>
              </w:rPr>
            </w:pPr>
            <w:r w:rsidRPr="002C09CA">
              <w:rPr>
                <w:rFonts w:ascii="Arial" w:hAnsi="Arial" w:cs="Arial"/>
                <w:szCs w:val="22"/>
              </w:rPr>
              <w:t xml:space="preserve">     </w:t>
            </w:r>
            <w:r w:rsidR="00650352">
              <w:rPr>
                <w:rFonts w:ascii="Arial" w:hAnsi="Arial" w:cs="Arial"/>
                <w:szCs w:val="22"/>
              </w:rPr>
              <w:t>Siehe MS Teams</w:t>
            </w:r>
          </w:p>
        </w:tc>
        <w:tc>
          <w:tcPr>
            <w:tcW w:w="2538" w:type="dxa"/>
          </w:tcPr>
          <w:p w14:paraId="55CC928A" w14:textId="77777777" w:rsidR="00CF7FD8" w:rsidRPr="002C09CA" w:rsidRDefault="00CF7FD8" w:rsidP="00CF7FD8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2"/>
              </w:rPr>
            </w:pPr>
          </w:p>
          <w:p w14:paraId="241EAAB3" w14:textId="77777777" w:rsidR="00CF7FD8" w:rsidRPr="002C09CA" w:rsidRDefault="00CF7FD8" w:rsidP="00CF7FD8">
            <w:pPr>
              <w:jc w:val="center"/>
              <w:rPr>
                <w:rFonts w:ascii="Arial" w:hAnsi="Arial" w:cs="Arial"/>
                <w:szCs w:val="22"/>
              </w:rPr>
            </w:pPr>
            <w:r w:rsidRPr="002C09CA">
              <w:rPr>
                <w:rFonts w:ascii="Arial" w:hAnsi="Arial" w:cs="Arial"/>
                <w:b/>
                <w:bCs/>
                <w:i/>
                <w:iCs/>
                <w:szCs w:val="22"/>
              </w:rPr>
              <w:t>Fertigstellung</w:t>
            </w:r>
            <w:r w:rsidRPr="002C09CA">
              <w:rPr>
                <w:rFonts w:ascii="Arial" w:hAnsi="Arial" w:cs="Arial"/>
                <w:szCs w:val="22"/>
              </w:rPr>
              <w:t>:</w:t>
            </w:r>
          </w:p>
          <w:p w14:paraId="47876474" w14:textId="77777777" w:rsidR="00CF7FD8" w:rsidRDefault="00DF66CF" w:rsidP="00DF66C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  </w:t>
            </w:r>
            <w:r w:rsidR="00650352">
              <w:rPr>
                <w:rFonts w:ascii="Arial" w:hAnsi="Arial" w:cs="Arial"/>
                <w:szCs w:val="22"/>
              </w:rPr>
              <w:t>Siehe MS Teams</w:t>
            </w:r>
          </w:p>
          <w:p w14:paraId="30257E4C" w14:textId="77777777" w:rsidR="00DF66CF" w:rsidRPr="002C09CA" w:rsidRDefault="00DF66CF" w:rsidP="00DF66C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      </w:t>
            </w:r>
          </w:p>
        </w:tc>
        <w:tc>
          <w:tcPr>
            <w:tcW w:w="2537" w:type="dxa"/>
          </w:tcPr>
          <w:p w14:paraId="296B0061" w14:textId="77777777" w:rsidR="00CF7FD8" w:rsidRPr="002C09CA" w:rsidRDefault="00CF7FD8" w:rsidP="00CF7FD8">
            <w:pPr>
              <w:rPr>
                <w:rFonts w:ascii="Arial" w:hAnsi="Arial" w:cs="Arial"/>
                <w:szCs w:val="22"/>
              </w:rPr>
            </w:pPr>
            <w:r w:rsidRPr="002C09CA">
              <w:rPr>
                <w:rFonts w:ascii="Arial" w:hAnsi="Arial" w:cs="Arial"/>
                <w:b/>
                <w:bCs/>
                <w:i/>
                <w:iCs/>
                <w:szCs w:val="22"/>
              </w:rPr>
              <w:t>Sozialform</w:t>
            </w:r>
            <w:r w:rsidRPr="002C09CA">
              <w:rPr>
                <w:rFonts w:ascii="Arial" w:hAnsi="Arial" w:cs="Arial"/>
                <w:szCs w:val="22"/>
              </w:rPr>
              <w:t>:</w:t>
            </w:r>
          </w:p>
          <w:p w14:paraId="08FA49C1" w14:textId="77777777" w:rsidR="00CF7FD8" w:rsidRPr="002C09CA" w:rsidRDefault="00CF7FD8" w:rsidP="00CF7FD8">
            <w:pPr>
              <w:rPr>
                <w:rFonts w:ascii="Arial" w:hAnsi="Arial" w:cs="Arial"/>
                <w:sz w:val="20"/>
                <w:szCs w:val="22"/>
              </w:rPr>
            </w:pPr>
            <w:r w:rsidRPr="002C09CA">
              <w:rPr>
                <w:rFonts w:ascii="Arial" w:hAnsi="Arial" w:cs="Arial"/>
                <w:sz w:val="20"/>
                <w:szCs w:val="22"/>
              </w:rPr>
              <w:sym w:font="Wingdings" w:char="F04A"/>
            </w:r>
          </w:p>
          <w:p w14:paraId="04EC33A7" w14:textId="77777777" w:rsidR="00CF7FD8" w:rsidRPr="002C09CA" w:rsidRDefault="00CF7FD8" w:rsidP="00CF7FD8">
            <w:pPr>
              <w:rPr>
                <w:rFonts w:ascii="Arial" w:hAnsi="Arial" w:cs="Arial"/>
                <w:sz w:val="20"/>
                <w:szCs w:val="22"/>
              </w:rPr>
            </w:pPr>
            <w:r w:rsidRPr="002C09CA">
              <w:rPr>
                <w:rFonts w:ascii="Arial" w:hAnsi="Arial" w:cs="Arial"/>
                <w:sz w:val="20"/>
                <w:szCs w:val="22"/>
              </w:rPr>
              <w:sym w:font="Wingdings" w:char="F04A"/>
            </w:r>
            <w:r w:rsidRPr="002C09CA">
              <w:rPr>
                <w:rFonts w:ascii="Arial" w:hAnsi="Arial" w:cs="Arial"/>
                <w:sz w:val="20"/>
                <w:szCs w:val="22"/>
              </w:rPr>
              <w:sym w:font="Wingdings" w:char="F04A"/>
            </w:r>
          </w:p>
          <w:p w14:paraId="74864C88" w14:textId="77777777" w:rsidR="00CF7FD8" w:rsidRPr="002C09CA" w:rsidRDefault="00CF7FD8" w:rsidP="00CF7FD8">
            <w:pPr>
              <w:rPr>
                <w:rFonts w:ascii="Arial" w:hAnsi="Arial" w:cs="Arial"/>
                <w:szCs w:val="22"/>
              </w:rPr>
            </w:pPr>
            <w:r w:rsidRPr="002C09CA">
              <w:rPr>
                <w:rFonts w:ascii="Arial" w:hAnsi="Arial" w:cs="Arial"/>
                <w:sz w:val="20"/>
                <w:szCs w:val="22"/>
              </w:rPr>
              <w:sym w:font="Wingdings" w:char="F04A"/>
            </w:r>
            <w:r w:rsidRPr="002C09CA">
              <w:rPr>
                <w:rFonts w:ascii="Arial" w:hAnsi="Arial" w:cs="Arial"/>
                <w:sz w:val="20"/>
                <w:szCs w:val="22"/>
              </w:rPr>
              <w:sym w:font="Wingdings" w:char="F04A"/>
            </w:r>
            <w:r w:rsidRPr="002C09CA">
              <w:rPr>
                <w:rFonts w:ascii="Arial" w:hAnsi="Arial" w:cs="Arial"/>
                <w:sz w:val="20"/>
                <w:szCs w:val="22"/>
              </w:rPr>
              <w:sym w:font="Wingdings" w:char="F04A"/>
            </w:r>
            <w:r w:rsidRPr="002C09CA">
              <w:rPr>
                <w:rFonts w:ascii="Arial" w:hAnsi="Arial" w:cs="Arial"/>
                <w:sz w:val="20"/>
                <w:szCs w:val="22"/>
              </w:rPr>
              <w:t>… + L= mit Lehrerin</w:t>
            </w:r>
          </w:p>
        </w:tc>
        <w:tc>
          <w:tcPr>
            <w:tcW w:w="2538" w:type="dxa"/>
            <w:gridSpan w:val="6"/>
          </w:tcPr>
          <w:p w14:paraId="5F32E674" w14:textId="77777777" w:rsidR="00CF7FD8" w:rsidRPr="002C09CA" w:rsidRDefault="00CF7FD8" w:rsidP="00CF7FD8">
            <w:pPr>
              <w:rPr>
                <w:rFonts w:ascii="Arial" w:hAnsi="Arial" w:cs="Arial"/>
                <w:b/>
                <w:bCs/>
                <w:i/>
                <w:iCs/>
                <w:szCs w:val="22"/>
              </w:rPr>
            </w:pPr>
            <w:r w:rsidRPr="002C09CA">
              <w:rPr>
                <w:rFonts w:ascii="Arial" w:hAnsi="Arial" w:cs="Arial"/>
                <w:b/>
                <w:bCs/>
                <w:i/>
                <w:iCs/>
                <w:szCs w:val="22"/>
              </w:rPr>
              <w:t>Kontrolle der Abgabe:</w:t>
            </w:r>
          </w:p>
          <w:p w14:paraId="3EBFE34E" w14:textId="77777777" w:rsidR="00CF7FD8" w:rsidRPr="002C09CA" w:rsidRDefault="00CF7FD8" w:rsidP="00CF7FD8">
            <w:pPr>
              <w:rPr>
                <w:rFonts w:ascii="Arial" w:hAnsi="Arial" w:cs="Arial"/>
                <w:szCs w:val="22"/>
              </w:rPr>
            </w:pPr>
          </w:p>
          <w:p w14:paraId="62800824" w14:textId="77777777" w:rsidR="00CF7FD8" w:rsidRPr="002C09CA" w:rsidRDefault="00CF7FD8" w:rsidP="00CF7FD8">
            <w:pPr>
              <w:rPr>
                <w:rFonts w:ascii="Arial" w:hAnsi="Arial" w:cs="Arial"/>
                <w:szCs w:val="22"/>
              </w:rPr>
            </w:pPr>
          </w:p>
        </w:tc>
      </w:tr>
      <w:tr w:rsidR="00CF7FD8" w:rsidRPr="002C09CA" w14:paraId="67DC9CD3" w14:textId="77777777" w:rsidTr="00CF7FD8">
        <w:trPr>
          <w:cantSplit/>
          <w:trHeight w:val="456"/>
        </w:trPr>
        <w:tc>
          <w:tcPr>
            <w:tcW w:w="8350" w:type="dxa"/>
            <w:gridSpan w:val="6"/>
            <w:vMerge w:val="restart"/>
            <w:vAlign w:val="center"/>
          </w:tcPr>
          <w:p w14:paraId="7E5B2A09" w14:textId="77777777" w:rsidR="00CF7FD8" w:rsidRPr="002C09CA" w:rsidRDefault="00CF7FD8" w:rsidP="00CF7FD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2C09C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LERNZIELE</w:t>
            </w:r>
            <w:r w:rsidRPr="002C09CA">
              <w:rPr>
                <w:rFonts w:ascii="Arial" w:hAnsi="Arial" w:cs="Arial"/>
                <w:color w:val="auto"/>
                <w:sz w:val="18"/>
                <w:szCs w:val="18"/>
              </w:rPr>
              <w:t>:</w:t>
            </w:r>
          </w:p>
        </w:tc>
        <w:tc>
          <w:tcPr>
            <w:tcW w:w="1800" w:type="dxa"/>
            <w:gridSpan w:val="4"/>
            <w:vAlign w:val="center"/>
          </w:tcPr>
          <w:p w14:paraId="0A688C57" w14:textId="77777777" w:rsidR="00CF7FD8" w:rsidRPr="002C09CA" w:rsidRDefault="00CF7FD8" w:rsidP="00CF7FD8">
            <w:pPr>
              <w:rPr>
                <w:rFonts w:ascii="Arial" w:hAnsi="Arial" w:cs="Arial"/>
                <w:sz w:val="18"/>
                <w:szCs w:val="18"/>
              </w:rPr>
            </w:pPr>
            <w:r w:rsidRPr="002C09CA">
              <w:rPr>
                <w:rFonts w:ascii="Arial" w:hAnsi="Arial" w:cs="Arial"/>
                <w:b/>
                <w:bCs/>
                <w:sz w:val="18"/>
                <w:szCs w:val="18"/>
              </w:rPr>
              <w:t>Ziel erreicht</w:t>
            </w:r>
            <w:r w:rsidRPr="002C09CA">
              <w:rPr>
                <w:rFonts w:ascii="Arial" w:hAnsi="Arial" w:cs="Arial"/>
                <w:sz w:val="18"/>
                <w:szCs w:val="18"/>
              </w:rPr>
              <w:t>:</w:t>
            </w:r>
            <w:r w:rsidRPr="002C09CA">
              <w:rPr>
                <w:rFonts w:ascii="Arial" w:hAnsi="Arial" w:cs="Arial"/>
                <w:sz w:val="18"/>
                <w:szCs w:val="18"/>
              </w:rPr>
              <w:br/>
              <w:t>Selbsteinschätzung</w:t>
            </w:r>
          </w:p>
        </w:tc>
      </w:tr>
      <w:tr w:rsidR="00CF7FD8" w:rsidRPr="002C09CA" w14:paraId="5AB5AA05" w14:textId="77777777" w:rsidTr="00CF7FD8">
        <w:trPr>
          <w:cantSplit/>
          <w:trHeight w:val="354"/>
        </w:trPr>
        <w:tc>
          <w:tcPr>
            <w:tcW w:w="8350" w:type="dxa"/>
            <w:gridSpan w:val="6"/>
            <w:vMerge/>
            <w:vAlign w:val="center"/>
          </w:tcPr>
          <w:p w14:paraId="157945D6" w14:textId="77777777" w:rsidR="00CF7FD8" w:rsidRPr="002C09CA" w:rsidRDefault="00CF7FD8" w:rsidP="00CF7FD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50" w:type="dxa"/>
            <w:vAlign w:val="center"/>
          </w:tcPr>
          <w:p w14:paraId="6878EDE5" w14:textId="77777777" w:rsidR="00CF7FD8" w:rsidRPr="002C09CA" w:rsidRDefault="00CF7FD8" w:rsidP="00CF7FD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09CA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0" w:type="dxa"/>
            <w:vAlign w:val="center"/>
          </w:tcPr>
          <w:p w14:paraId="024B4B27" w14:textId="77777777" w:rsidR="00CF7FD8" w:rsidRPr="002C09CA" w:rsidRDefault="00CF7FD8" w:rsidP="00CF7FD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09CA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0" w:type="dxa"/>
            <w:vAlign w:val="center"/>
          </w:tcPr>
          <w:p w14:paraId="1D8ECC4B" w14:textId="77777777" w:rsidR="00CF7FD8" w:rsidRPr="002C09CA" w:rsidRDefault="00CF7FD8" w:rsidP="00CF7FD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09CA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50" w:type="dxa"/>
            <w:vAlign w:val="center"/>
          </w:tcPr>
          <w:p w14:paraId="0A402AC6" w14:textId="77777777" w:rsidR="00CF7FD8" w:rsidRPr="002C09CA" w:rsidRDefault="00CF7FD8" w:rsidP="00CF7FD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09CA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</w:tr>
      <w:tr w:rsidR="002D1381" w:rsidRPr="002C09CA" w14:paraId="200E9D2B" w14:textId="77777777" w:rsidTr="00CF7FD8">
        <w:tc>
          <w:tcPr>
            <w:tcW w:w="8350" w:type="dxa"/>
            <w:gridSpan w:val="6"/>
          </w:tcPr>
          <w:p w14:paraId="06487596" w14:textId="77777777" w:rsidR="002D1381" w:rsidRPr="002C09CA" w:rsidRDefault="002D1381" w:rsidP="002D1381">
            <w:pPr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before="20" w:after="20"/>
              <w:ind w:left="180" w:hanging="180"/>
              <w:rPr>
                <w:rFonts w:ascii="Arial" w:hAnsi="Arial" w:cs="Arial"/>
                <w:b/>
                <w:sz w:val="18"/>
                <w:szCs w:val="18"/>
              </w:rPr>
            </w:pPr>
            <w:r w:rsidRPr="002C09CA">
              <w:rPr>
                <w:rFonts w:ascii="Arial" w:hAnsi="Arial" w:cs="Arial"/>
                <w:b/>
                <w:sz w:val="18"/>
                <w:szCs w:val="18"/>
              </w:rPr>
              <w:t xml:space="preserve">Ich kann </w:t>
            </w:r>
            <w:r>
              <w:rPr>
                <w:rFonts w:ascii="Arial" w:hAnsi="Arial" w:cs="Arial"/>
                <w:b/>
                <w:sz w:val="18"/>
                <w:szCs w:val="18"/>
              </w:rPr>
              <w:t>einführende Aufgaben zur Unternehmensgründung lösen.</w:t>
            </w:r>
          </w:p>
        </w:tc>
        <w:tc>
          <w:tcPr>
            <w:tcW w:w="450" w:type="dxa"/>
          </w:tcPr>
          <w:p w14:paraId="24D3A0F5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65D2A9F3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5DCEAC09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5CAAD086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1381" w:rsidRPr="002C09CA" w14:paraId="6F497267" w14:textId="77777777" w:rsidTr="00CF7FD8">
        <w:tc>
          <w:tcPr>
            <w:tcW w:w="8350" w:type="dxa"/>
            <w:gridSpan w:val="6"/>
          </w:tcPr>
          <w:p w14:paraId="6BB03117" w14:textId="77777777" w:rsidR="002D1381" w:rsidRPr="002C09CA" w:rsidRDefault="002D1381" w:rsidP="002D1381">
            <w:pPr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before="20" w:after="20"/>
              <w:ind w:left="180" w:hanging="180"/>
              <w:rPr>
                <w:rFonts w:ascii="Arial" w:hAnsi="Arial" w:cs="Arial"/>
                <w:b/>
                <w:sz w:val="18"/>
                <w:szCs w:val="18"/>
              </w:rPr>
            </w:pPr>
            <w:r w:rsidRPr="002C09CA">
              <w:rPr>
                <w:rFonts w:ascii="Arial" w:hAnsi="Arial" w:cs="Arial"/>
                <w:b/>
                <w:sz w:val="18"/>
                <w:szCs w:val="18"/>
              </w:rPr>
              <w:t xml:space="preserve">Ich kann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Aufgaben zu den wesentlichen 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RW Kapiteln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des 1. Jahrgangs lösen und erklären.</w:t>
            </w:r>
          </w:p>
        </w:tc>
        <w:tc>
          <w:tcPr>
            <w:tcW w:w="450" w:type="dxa"/>
          </w:tcPr>
          <w:p w14:paraId="61584194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11D8BF22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43293233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1E77A6DF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1381" w:rsidRPr="002C09CA" w14:paraId="3069A43A" w14:textId="77777777" w:rsidTr="00CF7FD8">
        <w:tc>
          <w:tcPr>
            <w:tcW w:w="8350" w:type="dxa"/>
            <w:gridSpan w:val="6"/>
          </w:tcPr>
          <w:p w14:paraId="6FB6DEDD" w14:textId="77777777" w:rsidR="002D1381" w:rsidRPr="002C09CA" w:rsidRDefault="002D1381" w:rsidP="002D1381">
            <w:pPr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before="20" w:after="20"/>
              <w:ind w:left="180" w:hanging="180"/>
              <w:rPr>
                <w:rFonts w:ascii="Arial" w:hAnsi="Arial" w:cs="Arial"/>
                <w:b/>
                <w:sz w:val="18"/>
                <w:szCs w:val="18"/>
              </w:rPr>
            </w:pPr>
            <w:r w:rsidRPr="002C09CA">
              <w:rPr>
                <w:rFonts w:ascii="Arial" w:hAnsi="Arial" w:cs="Arial"/>
                <w:b/>
                <w:sz w:val="18"/>
                <w:szCs w:val="18"/>
              </w:rPr>
              <w:t xml:space="preserve">Ich </w:t>
            </w:r>
            <w:r>
              <w:rPr>
                <w:rFonts w:ascii="Arial" w:hAnsi="Arial" w:cs="Arial"/>
                <w:b/>
                <w:sz w:val="18"/>
                <w:szCs w:val="18"/>
              </w:rPr>
              <w:t>kann Arbeitsaufgaben zum Thema Unternehmensgründungen erstellen (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Creativity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450" w:type="dxa"/>
          </w:tcPr>
          <w:p w14:paraId="5590B174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2AF4A202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05F7EBAA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1318906F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1381" w:rsidRPr="002C09CA" w14:paraId="015C6422" w14:textId="77777777" w:rsidTr="00CF7FD8">
        <w:trPr>
          <w:trHeight w:val="463"/>
        </w:trPr>
        <w:tc>
          <w:tcPr>
            <w:tcW w:w="10150" w:type="dxa"/>
            <w:gridSpan w:val="10"/>
            <w:vAlign w:val="center"/>
          </w:tcPr>
          <w:p w14:paraId="5FCE1DDC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  <w:r w:rsidRPr="002C09CA">
              <w:rPr>
                <w:rFonts w:ascii="Arial" w:hAnsi="Arial" w:cs="Arial"/>
                <w:b/>
                <w:sz w:val="18"/>
                <w:szCs w:val="18"/>
              </w:rPr>
              <w:t>SOZIALE LERNZIELE</w:t>
            </w:r>
          </w:p>
        </w:tc>
      </w:tr>
      <w:tr w:rsidR="002D1381" w:rsidRPr="002C09CA" w14:paraId="74A3179E" w14:textId="77777777" w:rsidTr="00CF7FD8">
        <w:tc>
          <w:tcPr>
            <w:tcW w:w="8350" w:type="dxa"/>
            <w:gridSpan w:val="6"/>
          </w:tcPr>
          <w:p w14:paraId="507A0C58" w14:textId="77777777" w:rsidR="002D1381" w:rsidRPr="002C09CA" w:rsidRDefault="002D1381" w:rsidP="002D1381">
            <w:pPr>
              <w:numPr>
                <w:ilvl w:val="0"/>
                <w:numId w:val="8"/>
              </w:numPr>
              <w:spacing w:before="20" w:after="2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2C09CA">
              <w:rPr>
                <w:rFonts w:ascii="Arial" w:hAnsi="Arial" w:cs="Arial"/>
                <w:b/>
                <w:sz w:val="18"/>
                <w:szCs w:val="18"/>
              </w:rPr>
              <w:t>Ich kann gut im Team arbeiten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Collaboration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450" w:type="dxa"/>
          </w:tcPr>
          <w:p w14:paraId="75387B4F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12DF8E39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255FD23D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6811241B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1381" w:rsidRPr="002C09CA" w14:paraId="463E873D" w14:textId="77777777" w:rsidTr="00CF7FD8">
        <w:tc>
          <w:tcPr>
            <w:tcW w:w="8350" w:type="dxa"/>
            <w:gridSpan w:val="6"/>
          </w:tcPr>
          <w:p w14:paraId="2FCDF33F" w14:textId="77777777" w:rsidR="002D1381" w:rsidRPr="002C09CA" w:rsidRDefault="002D1381" w:rsidP="002D1381">
            <w:pPr>
              <w:numPr>
                <w:ilvl w:val="0"/>
                <w:numId w:val="8"/>
              </w:numPr>
              <w:spacing w:before="20" w:after="2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Bei Problemen: 1) sehe ich mir das jeweilige Lernvideo an. 2) frage ich Mitschüler 3) Lehrer</w:t>
            </w:r>
          </w:p>
        </w:tc>
        <w:tc>
          <w:tcPr>
            <w:tcW w:w="450" w:type="dxa"/>
          </w:tcPr>
          <w:p w14:paraId="0AF9927B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23751CF3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5EE46CD1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7C2F8642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1381" w:rsidRPr="002C09CA" w14:paraId="0F2B5B19" w14:textId="77777777" w:rsidTr="00CF7FD8">
        <w:tc>
          <w:tcPr>
            <w:tcW w:w="8350" w:type="dxa"/>
            <w:gridSpan w:val="6"/>
          </w:tcPr>
          <w:p w14:paraId="67D71356" w14:textId="77777777" w:rsidR="002D1381" w:rsidRPr="002C09CA" w:rsidRDefault="002D1381" w:rsidP="002D1381">
            <w:pPr>
              <w:numPr>
                <w:ilvl w:val="0"/>
                <w:numId w:val="8"/>
              </w:numPr>
              <w:spacing w:before="20" w:after="2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2C09CA">
              <w:rPr>
                <w:rFonts w:ascii="Arial" w:hAnsi="Arial" w:cs="Arial"/>
                <w:b/>
                <w:sz w:val="18"/>
                <w:szCs w:val="18"/>
              </w:rPr>
              <w:t>Ich helfe meinen Mitschülern/innen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Collaboration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450" w:type="dxa"/>
          </w:tcPr>
          <w:p w14:paraId="410DC4D3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4844B2C9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0E8BA496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1E35C09F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1381" w:rsidRPr="002C09CA" w14:paraId="581A7622" w14:textId="77777777" w:rsidTr="00CF7FD8">
        <w:tc>
          <w:tcPr>
            <w:tcW w:w="8350" w:type="dxa"/>
            <w:gridSpan w:val="6"/>
          </w:tcPr>
          <w:p w14:paraId="0D527E90" w14:textId="77777777" w:rsidR="002D1381" w:rsidRPr="002C09CA" w:rsidRDefault="002D1381" w:rsidP="002D1381">
            <w:pPr>
              <w:numPr>
                <w:ilvl w:val="0"/>
                <w:numId w:val="8"/>
              </w:numPr>
              <w:spacing w:before="20" w:after="2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2C09CA">
              <w:rPr>
                <w:rFonts w:ascii="Arial" w:hAnsi="Arial" w:cs="Arial"/>
                <w:b/>
                <w:sz w:val="18"/>
                <w:szCs w:val="18"/>
              </w:rPr>
              <w:t xml:space="preserve">Ich kann Arbeitsaufgaben termingerecht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auf dafür vorgesehenen Lernplattformen abgeben </w:t>
            </w:r>
          </w:p>
        </w:tc>
        <w:tc>
          <w:tcPr>
            <w:tcW w:w="450" w:type="dxa"/>
          </w:tcPr>
          <w:p w14:paraId="30CE21CC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6EF34D86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06F1F349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14:paraId="0B0EF6B0" w14:textId="77777777" w:rsidR="002D1381" w:rsidRPr="002C09CA" w:rsidRDefault="002D1381" w:rsidP="002D13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A32D909" w14:textId="77777777" w:rsidR="00CF7FD8" w:rsidRPr="002C09CA" w:rsidRDefault="00CF7FD8" w:rsidP="00CF7FD8">
      <w:pPr>
        <w:rPr>
          <w:rFonts w:ascii="Arial" w:hAnsi="Arial" w:cs="Arial"/>
          <w:sz w:val="18"/>
          <w:szCs w:val="18"/>
        </w:rPr>
      </w:pPr>
      <w:r w:rsidRPr="002C09CA">
        <w:rPr>
          <w:rFonts w:ascii="Arial" w:hAnsi="Arial" w:cs="Arial"/>
          <w:sz w:val="18"/>
          <w:szCs w:val="18"/>
        </w:rPr>
        <w:t>1) voll /2) weitgehend /3) ansatzweise /4) nicht</w:t>
      </w:r>
    </w:p>
    <w:p w14:paraId="5BBCEA36" w14:textId="77777777" w:rsidR="00CF7FD8" w:rsidRPr="002C09CA" w:rsidRDefault="00CF7FD8" w:rsidP="00CF7FD8">
      <w:pPr>
        <w:outlineLvl w:val="0"/>
        <w:rPr>
          <w:rFonts w:ascii="Arial" w:hAnsi="Arial" w:cs="Arial"/>
          <w:b/>
          <w:bCs/>
          <w:caps/>
          <w:sz w:val="18"/>
          <w:szCs w:val="18"/>
        </w:rPr>
      </w:pPr>
      <w:r w:rsidRPr="002C09CA">
        <w:rPr>
          <w:rFonts w:ascii="Arial" w:hAnsi="Arial" w:cs="Arial"/>
          <w:b/>
          <w:bCs/>
          <w:caps/>
          <w:sz w:val="18"/>
          <w:szCs w:val="18"/>
        </w:rPr>
        <w:t>Durchführung:</w:t>
      </w:r>
    </w:p>
    <w:tbl>
      <w:tblPr>
        <w:tblW w:w="100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"/>
        <w:gridCol w:w="6888"/>
        <w:gridCol w:w="1080"/>
        <w:gridCol w:w="1080"/>
        <w:gridCol w:w="540"/>
      </w:tblGrid>
      <w:tr w:rsidR="00CF7FD8" w:rsidRPr="002C09CA" w14:paraId="4286D741" w14:textId="77777777" w:rsidTr="00070899">
        <w:tc>
          <w:tcPr>
            <w:tcW w:w="492" w:type="dxa"/>
            <w:vAlign w:val="center"/>
          </w:tcPr>
          <w:p w14:paraId="7971FF71" w14:textId="77777777" w:rsidR="00CF7FD8" w:rsidRPr="002C09CA" w:rsidRDefault="00CF7FD8" w:rsidP="00C00057">
            <w:pPr>
              <w:pStyle w:val="Formatvorlage1"/>
            </w:pPr>
            <w:proofErr w:type="spellStart"/>
            <w:r w:rsidRPr="002C09CA">
              <w:t>Nr</w:t>
            </w:r>
            <w:proofErr w:type="spellEnd"/>
          </w:p>
        </w:tc>
        <w:tc>
          <w:tcPr>
            <w:tcW w:w="6888" w:type="dxa"/>
            <w:vAlign w:val="center"/>
          </w:tcPr>
          <w:p w14:paraId="25618C7C" w14:textId="77777777" w:rsidR="00CF7FD8" w:rsidRPr="002C09CA" w:rsidRDefault="00CF7FD8" w:rsidP="00C00057">
            <w:pPr>
              <w:pStyle w:val="Formatvorlage1"/>
            </w:pPr>
            <w:r w:rsidRPr="002C09CA">
              <w:t>Aufgabe / Problemstellung</w:t>
            </w:r>
            <w:r w:rsidR="00973998" w:rsidRPr="002C09CA">
              <w:t xml:space="preserve"> </w:t>
            </w:r>
          </w:p>
        </w:tc>
        <w:tc>
          <w:tcPr>
            <w:tcW w:w="1080" w:type="dxa"/>
          </w:tcPr>
          <w:p w14:paraId="2A57433F" w14:textId="77777777" w:rsidR="00CF7FD8" w:rsidRPr="002C09CA" w:rsidRDefault="00CF7FD8" w:rsidP="00C00057">
            <w:pPr>
              <w:pStyle w:val="Formatvorlage1"/>
            </w:pPr>
            <w:r w:rsidRPr="002C09CA">
              <w:t>Sozial-form</w:t>
            </w:r>
          </w:p>
        </w:tc>
        <w:tc>
          <w:tcPr>
            <w:tcW w:w="1080" w:type="dxa"/>
            <w:vAlign w:val="center"/>
          </w:tcPr>
          <w:p w14:paraId="70BB8553" w14:textId="77777777" w:rsidR="00CF7FD8" w:rsidRPr="002C09CA" w:rsidRDefault="00CF7FD8" w:rsidP="00C00057">
            <w:pPr>
              <w:pStyle w:val="Formatvorlage1"/>
            </w:pPr>
            <w:r w:rsidRPr="002C09CA">
              <w:t>An-</w:t>
            </w:r>
          </w:p>
          <w:p w14:paraId="64F6BF41" w14:textId="77777777" w:rsidR="00CF7FD8" w:rsidRPr="002C09CA" w:rsidRDefault="00CF7FD8" w:rsidP="00C00057">
            <w:pPr>
              <w:pStyle w:val="Formatvorlage1"/>
            </w:pPr>
            <w:proofErr w:type="spellStart"/>
            <w:r w:rsidRPr="002C09CA">
              <w:t>merkung</w:t>
            </w:r>
            <w:proofErr w:type="spellEnd"/>
          </w:p>
        </w:tc>
        <w:tc>
          <w:tcPr>
            <w:tcW w:w="540" w:type="dxa"/>
          </w:tcPr>
          <w:p w14:paraId="6914156D" w14:textId="77777777" w:rsidR="00CF7FD8" w:rsidRPr="002C09CA" w:rsidRDefault="00CF7FD8" w:rsidP="00C00057">
            <w:pPr>
              <w:pStyle w:val="Formatvorlage1"/>
            </w:pPr>
            <w:r w:rsidRPr="002C09CA">
              <w:t>Erledigt</w:t>
            </w:r>
          </w:p>
        </w:tc>
      </w:tr>
      <w:tr w:rsidR="00CF7FD8" w:rsidRPr="002C09CA" w14:paraId="707AEEE4" w14:textId="77777777" w:rsidTr="00070899">
        <w:tc>
          <w:tcPr>
            <w:tcW w:w="492" w:type="dxa"/>
          </w:tcPr>
          <w:p w14:paraId="49FCBE97" w14:textId="77777777" w:rsidR="00CF7FD8" w:rsidRPr="002C09CA" w:rsidRDefault="00CF7FD8" w:rsidP="00C00057">
            <w:pPr>
              <w:pStyle w:val="Formatvorlage1"/>
            </w:pPr>
            <w:r w:rsidRPr="002C09CA">
              <w:t>1.</w:t>
            </w:r>
          </w:p>
        </w:tc>
        <w:tc>
          <w:tcPr>
            <w:tcW w:w="6888" w:type="dxa"/>
          </w:tcPr>
          <w:p w14:paraId="002888DE" w14:textId="77777777" w:rsidR="00342695" w:rsidRDefault="000C040E" w:rsidP="00C00057">
            <w:pPr>
              <w:pStyle w:val="Formatvorlage1"/>
            </w:pPr>
            <w:r w:rsidRPr="002C09CA">
              <w:t>Löst die jeweiligen Beispiele in Eurer jeweiligen Gruppe</w:t>
            </w:r>
            <w:r w:rsidR="00070899">
              <w:t>.</w:t>
            </w:r>
          </w:p>
          <w:p w14:paraId="2E17503E" w14:textId="77777777" w:rsidR="00070899" w:rsidRDefault="00070899" w:rsidP="002D1381">
            <w:pPr>
              <w:pStyle w:val="Formatvorlage1"/>
            </w:pPr>
            <w:r>
              <w:t xml:space="preserve">Jedes </w:t>
            </w:r>
            <w:r w:rsidR="00650352">
              <w:t>Gruppenmitglied gibt ab.</w:t>
            </w:r>
          </w:p>
          <w:p w14:paraId="4F6E18B7" w14:textId="77777777" w:rsidR="00650352" w:rsidRDefault="00650352" w:rsidP="00C00057">
            <w:pPr>
              <w:pStyle w:val="Formatvorlage1"/>
            </w:pPr>
            <w:proofErr w:type="gramStart"/>
            <w:r>
              <w:t>BW Aufgaben</w:t>
            </w:r>
            <w:proofErr w:type="gramEnd"/>
            <w:r>
              <w:t>:</w:t>
            </w:r>
          </w:p>
          <w:p w14:paraId="4DB70390" w14:textId="77777777" w:rsidR="00650352" w:rsidRDefault="00650352" w:rsidP="00650352">
            <w:pPr>
              <w:pStyle w:val="Formatvorlage1"/>
              <w:numPr>
                <w:ilvl w:val="0"/>
                <w:numId w:val="30"/>
              </w:numPr>
            </w:pPr>
            <w:r>
              <w:t>Unternehmensgründung / Entrepreneurship</w:t>
            </w:r>
          </w:p>
          <w:p w14:paraId="0110986A" w14:textId="77777777" w:rsidR="00650352" w:rsidRDefault="00650352" w:rsidP="00650352">
            <w:pPr>
              <w:pStyle w:val="Formatvorlage1"/>
              <w:numPr>
                <w:ilvl w:val="0"/>
                <w:numId w:val="30"/>
              </w:numPr>
            </w:pPr>
            <w:r>
              <w:t>Geschäftsidee</w:t>
            </w:r>
          </w:p>
          <w:p w14:paraId="74B3B99A" w14:textId="77777777" w:rsidR="00A016AF" w:rsidRDefault="00A016AF" w:rsidP="00650352">
            <w:pPr>
              <w:pStyle w:val="Formatvorlage1"/>
              <w:numPr>
                <w:ilvl w:val="0"/>
                <w:numId w:val="30"/>
              </w:numPr>
            </w:pPr>
            <w:r>
              <w:t>Rechtsformen</w:t>
            </w:r>
          </w:p>
          <w:p w14:paraId="2DE43166" w14:textId="77777777" w:rsidR="00650352" w:rsidRDefault="002D1381" w:rsidP="002D1381">
            <w:pPr>
              <w:pStyle w:val="Formatvorlage1"/>
              <w:numPr>
                <w:ilvl w:val="0"/>
                <w:numId w:val="30"/>
              </w:numPr>
            </w:pPr>
            <w:r>
              <w:t>Entwicklung von Aufgaben</w:t>
            </w:r>
          </w:p>
          <w:p w14:paraId="2647DD04" w14:textId="77777777" w:rsidR="000C040E" w:rsidRPr="002C09CA" w:rsidRDefault="00650352" w:rsidP="00C00057">
            <w:pPr>
              <w:pStyle w:val="Formatvorlage1"/>
            </w:pPr>
            <w:proofErr w:type="gramStart"/>
            <w:r>
              <w:t xml:space="preserve">RWCO </w:t>
            </w:r>
            <w:r w:rsidR="00070899">
              <w:t>Aufgaben</w:t>
            </w:r>
            <w:proofErr w:type="gramEnd"/>
            <w:r w:rsidR="000C040E" w:rsidRPr="002C09CA">
              <w:t>:</w:t>
            </w:r>
          </w:p>
          <w:p w14:paraId="2DF69674" w14:textId="77777777" w:rsidR="00342695" w:rsidRPr="002C09CA" w:rsidRDefault="000C040E" w:rsidP="00C00057">
            <w:pPr>
              <w:pStyle w:val="Formatvorlage1"/>
              <w:numPr>
                <w:ilvl w:val="0"/>
                <w:numId w:val="9"/>
              </w:numPr>
            </w:pPr>
            <w:r w:rsidRPr="002C09CA">
              <w:t>Bilanz</w:t>
            </w:r>
          </w:p>
          <w:p w14:paraId="67F6BC3A" w14:textId="77777777" w:rsidR="000C040E" w:rsidRPr="00DF66CF" w:rsidRDefault="000C040E" w:rsidP="00C00057">
            <w:pPr>
              <w:pStyle w:val="Formatvorlage1"/>
              <w:numPr>
                <w:ilvl w:val="0"/>
                <w:numId w:val="9"/>
              </w:numPr>
              <w:rPr>
                <w:b w:val="0"/>
                <w:bCs w:val="0"/>
              </w:rPr>
            </w:pPr>
            <w:r w:rsidRPr="00DF66CF">
              <w:rPr>
                <w:b w:val="0"/>
                <w:bCs w:val="0"/>
              </w:rPr>
              <w:t>Gewinn &amp; Verlustrechnung</w:t>
            </w:r>
          </w:p>
          <w:p w14:paraId="7F9FDFF9" w14:textId="77777777" w:rsidR="00C06775" w:rsidRPr="002C09CA" w:rsidRDefault="00973998" w:rsidP="00C00057">
            <w:pPr>
              <w:pStyle w:val="Formatvorlage1"/>
              <w:numPr>
                <w:ilvl w:val="0"/>
                <w:numId w:val="9"/>
              </w:numPr>
            </w:pPr>
            <w:r w:rsidRPr="002C09CA">
              <w:t>Bilanz, Konto,</w:t>
            </w:r>
            <w:r w:rsidR="00C06775" w:rsidRPr="002C09CA">
              <w:t xml:space="preserve"> Buchungsregeln</w:t>
            </w:r>
          </w:p>
          <w:p w14:paraId="33604AAB" w14:textId="77777777" w:rsidR="00973998" w:rsidRPr="00DF66CF" w:rsidRDefault="00973998" w:rsidP="00C00057">
            <w:pPr>
              <w:pStyle w:val="Formatvorlage1"/>
              <w:numPr>
                <w:ilvl w:val="0"/>
                <w:numId w:val="9"/>
              </w:numPr>
              <w:rPr>
                <w:b w:val="0"/>
                <w:bCs w:val="0"/>
              </w:rPr>
            </w:pPr>
            <w:r w:rsidRPr="00DF66CF">
              <w:rPr>
                <w:b w:val="0"/>
                <w:bCs w:val="0"/>
              </w:rPr>
              <w:t>Abschluss von Konten, Privatkonto, Warenkonto, Buchungssatz</w:t>
            </w:r>
          </w:p>
          <w:p w14:paraId="101D5BAA" w14:textId="77777777" w:rsidR="00C06775" w:rsidRPr="002C09CA" w:rsidRDefault="00211DE9" w:rsidP="00C00057">
            <w:pPr>
              <w:pStyle w:val="Formatvorlage1"/>
              <w:numPr>
                <w:ilvl w:val="0"/>
                <w:numId w:val="9"/>
              </w:numPr>
            </w:pPr>
            <w:r w:rsidRPr="002C09CA">
              <w:t>Umsatzsteuer</w:t>
            </w:r>
          </w:p>
          <w:p w14:paraId="51523E8E" w14:textId="77777777" w:rsidR="00C06775" w:rsidRPr="00DF66CF" w:rsidRDefault="00211DE9" w:rsidP="00C00057">
            <w:pPr>
              <w:pStyle w:val="Formatvorlage1"/>
              <w:numPr>
                <w:ilvl w:val="0"/>
                <w:numId w:val="9"/>
              </w:numPr>
              <w:rPr>
                <w:b w:val="0"/>
                <w:bCs w:val="0"/>
              </w:rPr>
            </w:pPr>
            <w:r w:rsidRPr="00DF66CF">
              <w:rPr>
                <w:b w:val="0"/>
                <w:bCs w:val="0"/>
              </w:rPr>
              <w:t>Belege</w:t>
            </w:r>
          </w:p>
          <w:p w14:paraId="5B36B775" w14:textId="77777777" w:rsidR="00C06775" w:rsidRPr="002C09CA" w:rsidRDefault="00C06775" w:rsidP="00C00057">
            <w:pPr>
              <w:pStyle w:val="Formatvorlage1"/>
              <w:numPr>
                <w:ilvl w:val="0"/>
                <w:numId w:val="9"/>
              </w:numPr>
            </w:pPr>
            <w:r w:rsidRPr="002C09CA">
              <w:t>Laufende Buchungen bei Waren</w:t>
            </w:r>
          </w:p>
          <w:p w14:paraId="5D28F698" w14:textId="77777777" w:rsidR="00CF7FD8" w:rsidRPr="00DF66CF" w:rsidRDefault="00C06775" w:rsidP="00C00057">
            <w:pPr>
              <w:pStyle w:val="Formatvorlage1"/>
              <w:numPr>
                <w:ilvl w:val="0"/>
                <w:numId w:val="9"/>
              </w:numPr>
              <w:rPr>
                <w:b w:val="0"/>
                <w:bCs w:val="0"/>
              </w:rPr>
            </w:pPr>
            <w:r w:rsidRPr="00DF66CF">
              <w:rPr>
                <w:b w:val="0"/>
                <w:bCs w:val="0"/>
              </w:rPr>
              <w:t>Hauptbuch</w:t>
            </w:r>
            <w:r w:rsidR="00E44FD5" w:rsidRPr="00DF66CF">
              <w:rPr>
                <w:b w:val="0"/>
                <w:bCs w:val="0"/>
              </w:rPr>
              <w:t>, Kre</w:t>
            </w:r>
            <w:r w:rsidR="00DF66CF" w:rsidRPr="00DF66CF">
              <w:rPr>
                <w:b w:val="0"/>
                <w:bCs w:val="0"/>
              </w:rPr>
              <w:t>i</w:t>
            </w:r>
            <w:r w:rsidR="00E44FD5" w:rsidRPr="00DF66CF">
              <w:rPr>
                <w:b w:val="0"/>
                <w:bCs w:val="0"/>
              </w:rPr>
              <w:t>slaufbeispiel</w:t>
            </w:r>
          </w:p>
        </w:tc>
        <w:tc>
          <w:tcPr>
            <w:tcW w:w="1080" w:type="dxa"/>
          </w:tcPr>
          <w:p w14:paraId="0788FF10" w14:textId="77777777" w:rsidR="00CF7FD8" w:rsidRPr="002C09CA" w:rsidRDefault="00CF7FD8" w:rsidP="00C00057">
            <w:pPr>
              <w:pStyle w:val="Formatvorlage1"/>
            </w:pPr>
            <w:r w:rsidRPr="002C09CA">
              <w:sym w:font="Wingdings" w:char="F04A"/>
            </w:r>
            <w:r w:rsidRPr="002C09CA">
              <w:sym w:font="Wingdings" w:char="F04A"/>
            </w:r>
            <w:r w:rsidRPr="002C09CA">
              <w:sym w:font="Wingdings" w:char="F04A"/>
            </w:r>
          </w:p>
        </w:tc>
        <w:tc>
          <w:tcPr>
            <w:tcW w:w="1080" w:type="dxa"/>
          </w:tcPr>
          <w:p w14:paraId="2DADB41F" w14:textId="77777777" w:rsidR="00CF7FD8" w:rsidRPr="002C09CA" w:rsidRDefault="00CF7FD8" w:rsidP="00C00057">
            <w:pPr>
              <w:pStyle w:val="Formatvorlage1"/>
            </w:pPr>
            <w:r w:rsidRPr="002C09CA">
              <w:t>Pflicht</w:t>
            </w:r>
          </w:p>
        </w:tc>
        <w:tc>
          <w:tcPr>
            <w:tcW w:w="540" w:type="dxa"/>
          </w:tcPr>
          <w:p w14:paraId="7BE3E2A6" w14:textId="77777777" w:rsidR="00CF7FD8" w:rsidRPr="002C09CA" w:rsidRDefault="00CF7FD8" w:rsidP="00C00057">
            <w:pPr>
              <w:pStyle w:val="Formatvorlage1"/>
            </w:pPr>
          </w:p>
        </w:tc>
      </w:tr>
    </w:tbl>
    <w:p w14:paraId="372B92F2" w14:textId="77777777" w:rsidR="0053683D" w:rsidRDefault="0053683D" w:rsidP="002C09CA">
      <w:pPr>
        <w:rPr>
          <w:rFonts w:ascii="Arial" w:hAnsi="Arial" w:cs="Arial"/>
          <w:b/>
          <w:bCs/>
          <w:sz w:val="20"/>
          <w:szCs w:val="20"/>
        </w:rPr>
      </w:pPr>
    </w:p>
    <w:p w14:paraId="1DB119F8" w14:textId="77777777" w:rsidR="00C06775" w:rsidRPr="002C09CA" w:rsidRDefault="00CF7FD8" w:rsidP="002C09CA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b/>
          <w:bCs/>
          <w:sz w:val="20"/>
          <w:szCs w:val="20"/>
        </w:rPr>
        <w:t>MATERIAL</w:t>
      </w:r>
      <w:r w:rsidRPr="002C09CA">
        <w:rPr>
          <w:rFonts w:ascii="Arial" w:hAnsi="Arial" w:cs="Arial"/>
          <w:sz w:val="20"/>
          <w:szCs w:val="20"/>
        </w:rPr>
        <w:t xml:space="preserve">: </w:t>
      </w:r>
      <w:proofErr w:type="gramStart"/>
      <w:r w:rsidRPr="002C09CA">
        <w:rPr>
          <w:rFonts w:ascii="Arial" w:hAnsi="Arial" w:cs="Arial"/>
          <w:sz w:val="20"/>
          <w:szCs w:val="20"/>
        </w:rPr>
        <w:t>Arbeitsauftrag</w:t>
      </w:r>
      <w:r w:rsidR="00C06775" w:rsidRPr="002C09CA">
        <w:rPr>
          <w:rFonts w:ascii="Arial" w:hAnsi="Arial" w:cs="Arial"/>
          <w:sz w:val="20"/>
          <w:szCs w:val="20"/>
        </w:rPr>
        <w:t xml:space="preserve"> ,</w:t>
      </w:r>
      <w:r w:rsidR="00FE060F" w:rsidRPr="002C09CA">
        <w:rPr>
          <w:rFonts w:ascii="Arial" w:hAnsi="Arial" w:cs="Arial"/>
          <w:sz w:val="20"/>
          <w:szCs w:val="20"/>
        </w:rPr>
        <w:t>Lehrbuch</w:t>
      </w:r>
      <w:proofErr w:type="gramEnd"/>
      <w:r w:rsidR="00FE060F" w:rsidRPr="002C09CA">
        <w:rPr>
          <w:rFonts w:ascii="Arial" w:hAnsi="Arial" w:cs="Arial"/>
          <w:sz w:val="20"/>
          <w:szCs w:val="20"/>
        </w:rPr>
        <w:t>, Internet</w:t>
      </w:r>
      <w:r w:rsidR="00B121EF">
        <w:rPr>
          <w:rFonts w:ascii="Arial" w:hAnsi="Arial" w:cs="Arial"/>
          <w:sz w:val="20"/>
          <w:szCs w:val="20"/>
        </w:rPr>
        <w:t>, Website Holzheu (RWCO Einführung)</w:t>
      </w:r>
    </w:p>
    <w:p w14:paraId="2E3E0095" w14:textId="77777777" w:rsidR="00CF7FD8" w:rsidRPr="002C09CA" w:rsidRDefault="00CF7FD8" w:rsidP="00CF7FD8">
      <w:pPr>
        <w:spacing w:line="360" w:lineRule="auto"/>
        <w:ind w:right="-290"/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b/>
          <w:bCs/>
          <w:sz w:val="20"/>
          <w:szCs w:val="20"/>
        </w:rPr>
        <w:t>ERKLÄRUNG</w:t>
      </w:r>
      <w:r w:rsidRPr="002C09CA">
        <w:rPr>
          <w:rFonts w:ascii="Arial" w:hAnsi="Arial" w:cs="Arial"/>
          <w:sz w:val="20"/>
          <w:szCs w:val="20"/>
        </w:rPr>
        <w:t>: Ich habe den Arbe</w:t>
      </w:r>
      <w:r w:rsidR="00C60142" w:rsidRPr="002C09CA">
        <w:rPr>
          <w:rFonts w:ascii="Arial" w:hAnsi="Arial" w:cs="Arial"/>
          <w:sz w:val="20"/>
          <w:szCs w:val="20"/>
        </w:rPr>
        <w:t xml:space="preserve">itsauftrag </w:t>
      </w:r>
      <w:r w:rsidR="00915499" w:rsidRPr="002C09CA">
        <w:rPr>
          <w:rFonts w:ascii="Arial" w:hAnsi="Arial" w:cs="Arial"/>
          <w:sz w:val="20"/>
          <w:szCs w:val="20"/>
        </w:rPr>
        <w:t xml:space="preserve">verstanden.   </w:t>
      </w:r>
      <w:r w:rsidR="00915499" w:rsidRPr="002C09CA">
        <w:rPr>
          <w:rFonts w:ascii="Arial" w:hAnsi="Arial" w:cs="Arial"/>
          <w:sz w:val="20"/>
          <w:szCs w:val="20"/>
        </w:rPr>
        <w:tab/>
      </w:r>
      <w:r w:rsidR="00440B3D" w:rsidRPr="002C09CA">
        <w:rPr>
          <w:rFonts w:ascii="Arial" w:hAnsi="Arial" w:cs="Arial"/>
          <w:sz w:val="20"/>
          <w:szCs w:val="20"/>
        </w:rPr>
        <w:tab/>
      </w:r>
      <w:r w:rsidR="00915499" w:rsidRPr="002C09CA">
        <w:rPr>
          <w:rFonts w:ascii="Arial" w:hAnsi="Arial" w:cs="Arial"/>
          <w:sz w:val="20"/>
          <w:szCs w:val="20"/>
        </w:rPr>
        <w:t xml:space="preserve">NAME </w:t>
      </w:r>
      <w:r w:rsidR="00440B3D" w:rsidRPr="002C09CA">
        <w:rPr>
          <w:rFonts w:ascii="Arial" w:hAnsi="Arial" w:cs="Arial"/>
          <w:sz w:val="20"/>
          <w:szCs w:val="20"/>
        </w:rPr>
        <w:t xml:space="preserve">/ </w:t>
      </w:r>
      <w:proofErr w:type="spellStart"/>
      <w:proofErr w:type="gramStart"/>
      <w:r w:rsidR="00440B3D" w:rsidRPr="002C09CA">
        <w:rPr>
          <w:rFonts w:ascii="Arial" w:hAnsi="Arial" w:cs="Arial"/>
          <w:sz w:val="20"/>
          <w:szCs w:val="20"/>
        </w:rPr>
        <w:t>Unterschr</w:t>
      </w:r>
      <w:proofErr w:type="spellEnd"/>
      <w:r w:rsidR="00440B3D" w:rsidRPr="002C09CA">
        <w:rPr>
          <w:rFonts w:ascii="Arial" w:hAnsi="Arial" w:cs="Arial"/>
          <w:sz w:val="20"/>
          <w:szCs w:val="20"/>
        </w:rPr>
        <w:t>:</w:t>
      </w:r>
      <w:r w:rsidR="00C60142" w:rsidRPr="002C09CA">
        <w:rPr>
          <w:rFonts w:ascii="Arial" w:hAnsi="Arial" w:cs="Arial"/>
          <w:sz w:val="20"/>
          <w:szCs w:val="20"/>
        </w:rPr>
        <w:t>_</w:t>
      </w:r>
      <w:proofErr w:type="gramEnd"/>
      <w:r w:rsidR="00C60142" w:rsidRPr="002C09CA">
        <w:rPr>
          <w:rFonts w:ascii="Arial" w:hAnsi="Arial" w:cs="Arial"/>
          <w:sz w:val="20"/>
          <w:szCs w:val="20"/>
        </w:rPr>
        <w:t>____________________</w:t>
      </w:r>
    </w:p>
    <w:p w14:paraId="1BA92488" w14:textId="77777777" w:rsidR="00C00057" w:rsidRDefault="00915499" w:rsidP="00C6014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b/>
          <w:bCs/>
          <w:sz w:val="20"/>
          <w:szCs w:val="20"/>
        </w:rPr>
        <w:t>F</w:t>
      </w:r>
      <w:r w:rsidR="00CF7FD8" w:rsidRPr="002C09CA">
        <w:rPr>
          <w:rFonts w:ascii="Arial" w:hAnsi="Arial" w:cs="Arial"/>
          <w:b/>
          <w:bCs/>
          <w:sz w:val="20"/>
          <w:szCs w:val="20"/>
        </w:rPr>
        <w:t>EEDBACK:</w:t>
      </w:r>
      <w:r w:rsidR="00C60142" w:rsidRPr="002C09CA">
        <w:rPr>
          <w:rFonts w:ascii="Arial" w:hAnsi="Arial" w:cs="Arial"/>
          <w:sz w:val="20"/>
          <w:szCs w:val="20"/>
        </w:rPr>
        <w:tab/>
      </w:r>
      <w:r w:rsidR="00C60142" w:rsidRPr="002C09CA">
        <w:rPr>
          <w:rFonts w:ascii="Arial" w:hAnsi="Arial" w:cs="Arial"/>
          <w:sz w:val="20"/>
          <w:szCs w:val="20"/>
        </w:rPr>
        <w:tab/>
      </w:r>
      <w:r w:rsidR="00C60142" w:rsidRPr="002C09CA">
        <w:rPr>
          <w:rFonts w:ascii="Arial" w:hAnsi="Arial" w:cs="Arial"/>
          <w:sz w:val="20"/>
          <w:szCs w:val="20"/>
        </w:rPr>
        <w:tab/>
      </w:r>
      <w:r w:rsidR="00C60142" w:rsidRPr="002C09CA">
        <w:rPr>
          <w:rFonts w:ascii="Arial" w:hAnsi="Arial" w:cs="Arial"/>
          <w:sz w:val="20"/>
          <w:szCs w:val="20"/>
        </w:rPr>
        <w:tab/>
      </w:r>
      <w:r w:rsidRPr="002C09CA">
        <w:rPr>
          <w:rFonts w:ascii="Arial" w:hAnsi="Arial" w:cs="Arial"/>
          <w:sz w:val="20"/>
          <w:szCs w:val="20"/>
        </w:rPr>
        <w:tab/>
      </w:r>
      <w:r w:rsidRPr="002C09CA">
        <w:rPr>
          <w:rFonts w:ascii="Arial" w:hAnsi="Arial" w:cs="Arial"/>
          <w:sz w:val="20"/>
          <w:szCs w:val="20"/>
        </w:rPr>
        <w:tab/>
      </w:r>
      <w:r w:rsidRPr="002C09CA">
        <w:rPr>
          <w:rFonts w:ascii="Arial" w:hAnsi="Arial" w:cs="Arial"/>
          <w:sz w:val="20"/>
          <w:szCs w:val="20"/>
        </w:rPr>
        <w:tab/>
        <w:t>Datum:</w:t>
      </w:r>
      <w:r w:rsidR="00440B3D" w:rsidRPr="002C09CA">
        <w:rPr>
          <w:rFonts w:ascii="Arial" w:hAnsi="Arial" w:cs="Arial"/>
          <w:sz w:val="20"/>
          <w:szCs w:val="20"/>
        </w:rPr>
        <w:tab/>
      </w:r>
      <w:r w:rsidR="00440B3D" w:rsidRPr="002C09CA">
        <w:rPr>
          <w:rFonts w:ascii="Arial" w:hAnsi="Arial" w:cs="Arial"/>
          <w:sz w:val="20"/>
          <w:szCs w:val="20"/>
        </w:rPr>
        <w:tab/>
        <w:t xml:space="preserve">     </w:t>
      </w:r>
      <w:r w:rsidRPr="002C09CA">
        <w:rPr>
          <w:rFonts w:ascii="Arial" w:hAnsi="Arial" w:cs="Arial"/>
          <w:sz w:val="20"/>
          <w:szCs w:val="20"/>
        </w:rPr>
        <w:t>_____</w:t>
      </w:r>
    </w:p>
    <w:p w14:paraId="42EB2510" w14:textId="77777777" w:rsidR="00C60142" w:rsidRPr="002C09CA" w:rsidRDefault="00915499" w:rsidP="00C60142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______________</w:t>
      </w:r>
    </w:p>
    <w:p w14:paraId="51F99E5E" w14:textId="77777777" w:rsidR="00440B3D" w:rsidRPr="002C09CA" w:rsidRDefault="00440B3D">
      <w:pPr>
        <w:rPr>
          <w:rFonts w:ascii="Arial" w:hAnsi="Arial" w:cs="Arial"/>
          <w:b/>
          <w:sz w:val="20"/>
          <w:szCs w:val="20"/>
        </w:rPr>
      </w:pPr>
    </w:p>
    <w:p w14:paraId="703D67E5" w14:textId="77777777" w:rsidR="00440B3D" w:rsidRPr="002C09CA" w:rsidRDefault="00440B3D">
      <w:pPr>
        <w:rPr>
          <w:rFonts w:ascii="Arial" w:hAnsi="Arial" w:cs="Arial"/>
          <w:b/>
          <w:sz w:val="20"/>
          <w:szCs w:val="20"/>
        </w:rPr>
      </w:pPr>
    </w:p>
    <w:p w14:paraId="7EC79DAB" w14:textId="77777777" w:rsidR="00440B3D" w:rsidRPr="002C09CA" w:rsidRDefault="0053683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column"/>
      </w:r>
      <w:proofErr w:type="gramStart"/>
      <w:r w:rsidR="002D1381">
        <w:rPr>
          <w:rFonts w:ascii="Arial" w:hAnsi="Arial" w:cs="Arial"/>
          <w:b/>
          <w:sz w:val="20"/>
          <w:szCs w:val="20"/>
        </w:rPr>
        <w:lastRenderedPageBreak/>
        <w:t>RWCO Aufgaben</w:t>
      </w:r>
      <w:proofErr w:type="gramEnd"/>
    </w:p>
    <w:p w14:paraId="4AF8B576" w14:textId="77777777" w:rsidR="002D1381" w:rsidRDefault="002D1381" w:rsidP="002D1381">
      <w:pPr>
        <w:rPr>
          <w:rFonts w:ascii="Arial" w:hAnsi="Arial" w:cs="Arial"/>
          <w:b/>
          <w:sz w:val="20"/>
          <w:szCs w:val="20"/>
        </w:rPr>
      </w:pPr>
    </w:p>
    <w:p w14:paraId="425651F3" w14:textId="77777777" w:rsidR="002D1381" w:rsidRPr="002D1381" w:rsidRDefault="002D1381" w:rsidP="002D1381">
      <w:pPr>
        <w:rPr>
          <w:rFonts w:ascii="Arial" w:hAnsi="Arial" w:cs="Arial"/>
          <w:b/>
          <w:sz w:val="20"/>
          <w:szCs w:val="20"/>
        </w:rPr>
      </w:pPr>
      <w:r w:rsidRPr="002D1381">
        <w:rPr>
          <w:rFonts w:ascii="Arial" w:hAnsi="Arial" w:cs="Arial"/>
          <w:b/>
          <w:sz w:val="20"/>
          <w:szCs w:val="20"/>
        </w:rPr>
        <w:t>Die Bilanz – Pizza Mari</w:t>
      </w:r>
    </w:p>
    <w:p w14:paraId="0492A834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094B8CF7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Maria Fuchs ist nach Neapel </w:t>
      </w:r>
      <w:proofErr w:type="gramStart"/>
      <w:r w:rsidRPr="002C09CA">
        <w:rPr>
          <w:rFonts w:ascii="Arial" w:hAnsi="Arial" w:cs="Arial"/>
          <w:sz w:val="20"/>
          <w:szCs w:val="20"/>
        </w:rPr>
        <w:t>gegangen</w:t>
      </w:r>
      <w:proofErr w:type="gramEnd"/>
      <w:r w:rsidRPr="002C09CA">
        <w:rPr>
          <w:rFonts w:ascii="Arial" w:hAnsi="Arial" w:cs="Arial"/>
          <w:sz w:val="20"/>
          <w:szCs w:val="20"/>
        </w:rPr>
        <w:t xml:space="preserve"> um Wirtschaft zu studieren. Zurückgekommen ist sie mit einem Traum. Sie wollte sich selbständig machen, und in Wien die beste Pizza anbieten... </w:t>
      </w:r>
    </w:p>
    <w:p w14:paraId="326B8A71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Am 2.1.2008 ist es so weit. Im 2. Wiener Gemeindebezirk mietet sie ein passendes Lokal.  Ein Name ist auch schnell gefunden „Pizza Mari“. </w:t>
      </w:r>
    </w:p>
    <w:p w14:paraId="62AAD90E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4F55DD47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Als erstes muss ein Forno di </w:t>
      </w:r>
      <w:proofErr w:type="spellStart"/>
      <w:r w:rsidRPr="002C09CA">
        <w:rPr>
          <w:rFonts w:ascii="Arial" w:hAnsi="Arial" w:cs="Arial"/>
          <w:sz w:val="20"/>
          <w:szCs w:val="20"/>
        </w:rPr>
        <w:t>Legnio</w:t>
      </w:r>
      <w:proofErr w:type="spellEnd"/>
      <w:r w:rsidRPr="002C09CA">
        <w:rPr>
          <w:rFonts w:ascii="Arial" w:hAnsi="Arial" w:cs="Arial"/>
          <w:sz w:val="20"/>
          <w:szCs w:val="20"/>
        </w:rPr>
        <w:t xml:space="preserve"> (Holzpizzaofen) her, dann müssen Einrichtungsgegenstände beschafft werden, eine Kaffeemaschine darf natürlich auch nicht </w:t>
      </w:r>
      <w:proofErr w:type="gramStart"/>
      <w:r w:rsidRPr="002C09CA">
        <w:rPr>
          <w:rFonts w:ascii="Arial" w:hAnsi="Arial" w:cs="Arial"/>
          <w:sz w:val="20"/>
          <w:szCs w:val="20"/>
        </w:rPr>
        <w:t>fehlen,...</w:t>
      </w:r>
      <w:proofErr w:type="gramEnd"/>
      <w:r w:rsidRPr="002C09CA">
        <w:rPr>
          <w:rFonts w:ascii="Arial" w:hAnsi="Arial" w:cs="Arial"/>
          <w:sz w:val="20"/>
          <w:szCs w:val="20"/>
        </w:rPr>
        <w:t xml:space="preserve"> </w:t>
      </w:r>
    </w:p>
    <w:p w14:paraId="2C16DBEA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03FF61CD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All das muss </w:t>
      </w:r>
      <w:proofErr w:type="gramStart"/>
      <w:r w:rsidRPr="002C09CA">
        <w:rPr>
          <w:rFonts w:ascii="Arial" w:hAnsi="Arial" w:cs="Arial"/>
          <w:sz w:val="20"/>
          <w:szCs w:val="20"/>
        </w:rPr>
        <w:t>natürlich aufgezeichnet</w:t>
      </w:r>
      <w:proofErr w:type="gramEnd"/>
      <w:r w:rsidRPr="002C09CA">
        <w:rPr>
          <w:rFonts w:ascii="Arial" w:hAnsi="Arial" w:cs="Arial"/>
          <w:sz w:val="20"/>
          <w:szCs w:val="20"/>
        </w:rPr>
        <w:t xml:space="preserve"> werden. Maria kennt sich zwar ein wenig mit Rechnungswesen aus, muss sich jedoch um den Aufbau des Geschäftes kümmern. Daher bitte sie Dich sie zu unterstützen.</w:t>
      </w:r>
    </w:p>
    <w:p w14:paraId="77579504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75FCA659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788693BF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Am ersten Tag in der Früh verfügt sie über folgendes Betriebsvermögen:</w:t>
      </w:r>
    </w:p>
    <w:p w14:paraId="5DDF0A7C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50A219E0" w14:textId="77777777" w:rsidR="002D1381" w:rsidRPr="002C09CA" w:rsidRDefault="002D1381" w:rsidP="002D1381">
      <w:pPr>
        <w:ind w:left="708"/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1 Pizzaofen im Wert von </w:t>
      </w:r>
      <w:proofErr w:type="gramStart"/>
      <w:r w:rsidRPr="002C09CA">
        <w:rPr>
          <w:rFonts w:ascii="Arial" w:hAnsi="Arial" w:cs="Arial"/>
          <w:sz w:val="20"/>
          <w:szCs w:val="20"/>
        </w:rPr>
        <w:t>8.000,-</w:t>
      </w:r>
      <w:proofErr w:type="gramEnd"/>
      <w:r w:rsidRPr="002C09CA">
        <w:rPr>
          <w:rFonts w:ascii="Arial" w:hAnsi="Arial" w:cs="Arial"/>
          <w:sz w:val="20"/>
          <w:szCs w:val="20"/>
        </w:rPr>
        <w:t xml:space="preserve"> €.</w:t>
      </w:r>
    </w:p>
    <w:p w14:paraId="75C7969D" w14:textId="77777777" w:rsidR="002D1381" w:rsidRPr="002C09CA" w:rsidRDefault="002D1381" w:rsidP="002D1381">
      <w:pPr>
        <w:ind w:left="708"/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Tische, Bänke und Sessel im Wert von </w:t>
      </w:r>
      <w:proofErr w:type="gramStart"/>
      <w:r w:rsidRPr="002C09CA">
        <w:rPr>
          <w:rFonts w:ascii="Arial" w:hAnsi="Arial" w:cs="Arial"/>
          <w:sz w:val="20"/>
          <w:szCs w:val="20"/>
        </w:rPr>
        <w:t>2.000,-</w:t>
      </w:r>
      <w:proofErr w:type="gramEnd"/>
      <w:r w:rsidRPr="002C09CA">
        <w:rPr>
          <w:rFonts w:ascii="Arial" w:hAnsi="Arial" w:cs="Arial"/>
          <w:sz w:val="20"/>
          <w:szCs w:val="20"/>
        </w:rPr>
        <w:t>€.</w:t>
      </w:r>
    </w:p>
    <w:p w14:paraId="04EA08FD" w14:textId="77777777" w:rsidR="002D1381" w:rsidRPr="002C09CA" w:rsidRDefault="002D1381" w:rsidP="002D1381">
      <w:pPr>
        <w:ind w:left="708"/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Eine Kaffeemaschine um </w:t>
      </w:r>
      <w:proofErr w:type="gramStart"/>
      <w:r w:rsidRPr="002C09CA">
        <w:rPr>
          <w:rFonts w:ascii="Arial" w:hAnsi="Arial" w:cs="Arial"/>
          <w:sz w:val="20"/>
          <w:szCs w:val="20"/>
        </w:rPr>
        <w:t>1.000,-</w:t>
      </w:r>
      <w:proofErr w:type="gramEnd"/>
      <w:r w:rsidRPr="002C09CA">
        <w:rPr>
          <w:rFonts w:ascii="Arial" w:hAnsi="Arial" w:cs="Arial"/>
          <w:sz w:val="20"/>
          <w:szCs w:val="20"/>
        </w:rPr>
        <w:t>€.</w:t>
      </w:r>
    </w:p>
    <w:p w14:paraId="21678071" w14:textId="77777777" w:rsidR="002D1381" w:rsidRPr="002C09CA" w:rsidRDefault="002D1381" w:rsidP="002D1381">
      <w:pPr>
        <w:ind w:left="708"/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80 Packungen Mehl zu je 1 kg im Wert von 1€ pro kg.</w:t>
      </w:r>
    </w:p>
    <w:p w14:paraId="1AB7412D" w14:textId="77777777" w:rsidR="002D1381" w:rsidRPr="002C09CA" w:rsidRDefault="002D1381" w:rsidP="002D1381">
      <w:pPr>
        <w:ind w:left="708"/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50 Dosen </w:t>
      </w:r>
      <w:proofErr w:type="spellStart"/>
      <w:r w:rsidRPr="002C09CA">
        <w:rPr>
          <w:rFonts w:ascii="Arial" w:hAnsi="Arial" w:cs="Arial"/>
          <w:sz w:val="20"/>
          <w:szCs w:val="20"/>
        </w:rPr>
        <w:t>Pelatti</w:t>
      </w:r>
      <w:proofErr w:type="spellEnd"/>
      <w:r w:rsidRPr="002C09CA">
        <w:rPr>
          <w:rFonts w:ascii="Arial" w:hAnsi="Arial" w:cs="Arial"/>
          <w:sz w:val="20"/>
          <w:szCs w:val="20"/>
        </w:rPr>
        <w:t xml:space="preserve"> Paradeiser zu je 500 g im Wert von 0,50 € pro Dose.</w:t>
      </w:r>
    </w:p>
    <w:p w14:paraId="034C11D3" w14:textId="77777777" w:rsidR="002D1381" w:rsidRPr="002C09CA" w:rsidRDefault="002D1381" w:rsidP="002D1381">
      <w:pPr>
        <w:ind w:left="708"/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1kg Gewürze um 20,- €.</w:t>
      </w:r>
    </w:p>
    <w:p w14:paraId="18548127" w14:textId="77777777" w:rsidR="002D1381" w:rsidRPr="002C09CA" w:rsidRDefault="002D1381" w:rsidP="002D1381">
      <w:pPr>
        <w:ind w:left="708"/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200,- € Wechselgeld.</w:t>
      </w:r>
    </w:p>
    <w:p w14:paraId="7CEB832B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7213FCD5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Das Geld für das Betriebsvermögen stammt zum Großteil aus eigenen Ersparnissen, sie hat sich aber </w:t>
      </w:r>
      <w:proofErr w:type="gramStart"/>
      <w:r w:rsidRPr="002C09CA">
        <w:rPr>
          <w:rFonts w:ascii="Arial" w:hAnsi="Arial" w:cs="Arial"/>
          <w:sz w:val="20"/>
          <w:szCs w:val="20"/>
        </w:rPr>
        <w:t>3.000,-</w:t>
      </w:r>
      <w:proofErr w:type="gramEnd"/>
      <w:r w:rsidRPr="002C09CA">
        <w:rPr>
          <w:rFonts w:ascii="Arial" w:hAnsi="Arial" w:cs="Arial"/>
          <w:sz w:val="20"/>
          <w:szCs w:val="20"/>
        </w:rPr>
        <w:t>€ von Ihrer Mutter ausgeborgt.</w:t>
      </w:r>
    </w:p>
    <w:p w14:paraId="03D76D18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7A80F2FA" w14:textId="77777777" w:rsidR="002D1381" w:rsidRPr="002C09CA" w:rsidRDefault="002D1381" w:rsidP="002D1381">
      <w:pPr>
        <w:ind w:left="708"/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Aufgabe 1</w:t>
      </w:r>
    </w:p>
    <w:p w14:paraId="3FF6690A" w14:textId="77777777" w:rsidR="002D1381" w:rsidRPr="002C09CA" w:rsidRDefault="002D1381" w:rsidP="002D1381">
      <w:pPr>
        <w:ind w:left="708"/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a) Erstelle die Eröffnungsbilanz...Zeichne eine Bilanz in T-Kontenform und beschrifte die beiden Seiten. Trag die Bestände ein, bilde die Summen und ermittle das Eigenkapital.</w:t>
      </w:r>
    </w:p>
    <w:p w14:paraId="6B288703" w14:textId="77777777" w:rsidR="002D1381" w:rsidRPr="002C09CA" w:rsidRDefault="002D1381" w:rsidP="002D1381">
      <w:pPr>
        <w:ind w:left="708"/>
        <w:rPr>
          <w:rFonts w:ascii="Arial" w:hAnsi="Arial" w:cs="Arial"/>
          <w:b/>
          <w:sz w:val="20"/>
          <w:szCs w:val="20"/>
        </w:rPr>
      </w:pPr>
    </w:p>
    <w:p w14:paraId="0CD06AE4" w14:textId="77777777" w:rsidR="002D1381" w:rsidRPr="002C09CA" w:rsidRDefault="002D1381" w:rsidP="002D1381">
      <w:pPr>
        <w:ind w:left="708"/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b) Ermittle aufgrund dieser Bilanz das Anlagevermögen, das Umlaufvermögen, das Eigenkapital und das Fremdkapital.</w:t>
      </w:r>
    </w:p>
    <w:p w14:paraId="32A1566A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727CF313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3.1.2008.: Maria braucht noch Teller, Gläser und Besteck. Für die Investitionen nimmt sie sich einen Kredit bei der Ersten Bank </w:t>
      </w:r>
      <w:proofErr w:type="spellStart"/>
      <w:r w:rsidRPr="002C09CA">
        <w:rPr>
          <w:rFonts w:ascii="Arial" w:hAnsi="Arial" w:cs="Arial"/>
          <w:sz w:val="20"/>
          <w:szCs w:val="20"/>
        </w:rPr>
        <w:t>i.H.v</w:t>
      </w:r>
      <w:proofErr w:type="spellEnd"/>
      <w:r w:rsidRPr="002C09CA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2C09CA">
        <w:rPr>
          <w:rFonts w:ascii="Arial" w:hAnsi="Arial" w:cs="Arial"/>
          <w:sz w:val="20"/>
          <w:szCs w:val="20"/>
        </w:rPr>
        <w:t>2.000,-</w:t>
      </w:r>
      <w:proofErr w:type="gramEnd"/>
      <w:r w:rsidRPr="002C09CA">
        <w:rPr>
          <w:rFonts w:ascii="Arial" w:hAnsi="Arial" w:cs="Arial"/>
          <w:sz w:val="20"/>
          <w:szCs w:val="20"/>
        </w:rPr>
        <w:t xml:space="preserve"> € und legt das Geld zunächst in die Kassa.</w:t>
      </w:r>
    </w:p>
    <w:p w14:paraId="3E86268D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3B81B26F" w14:textId="77777777" w:rsidR="002D1381" w:rsidRPr="002C09CA" w:rsidRDefault="002D1381" w:rsidP="002D1381">
      <w:pPr>
        <w:ind w:firstLine="708"/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Aufgabe 2: Erstelle die Bilanz für den 3.1.2008</w:t>
      </w:r>
    </w:p>
    <w:p w14:paraId="79A7238A" w14:textId="77777777" w:rsidR="002D1381" w:rsidRPr="002C09CA" w:rsidRDefault="002D1381" w:rsidP="002D1381">
      <w:pPr>
        <w:rPr>
          <w:rFonts w:ascii="Arial" w:hAnsi="Arial" w:cs="Arial"/>
          <w:b/>
          <w:sz w:val="20"/>
          <w:szCs w:val="20"/>
        </w:rPr>
      </w:pPr>
    </w:p>
    <w:p w14:paraId="1C0B4F75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78F40BC0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4.1.2008: Am nächsten Tag wird Geschirr eingekauft um 1.500,- €, welches bar bezahlt wird, außerdem gibt ihr ihre Mutter noch zusätzlich </w:t>
      </w:r>
      <w:proofErr w:type="gramStart"/>
      <w:r w:rsidRPr="002C09CA">
        <w:rPr>
          <w:rFonts w:ascii="Arial" w:hAnsi="Arial" w:cs="Arial"/>
          <w:sz w:val="20"/>
          <w:szCs w:val="20"/>
        </w:rPr>
        <w:t>1.000,-</w:t>
      </w:r>
      <w:proofErr w:type="gramEnd"/>
      <w:r w:rsidRPr="002C09CA">
        <w:rPr>
          <w:rFonts w:ascii="Arial" w:hAnsi="Arial" w:cs="Arial"/>
          <w:sz w:val="20"/>
          <w:szCs w:val="20"/>
        </w:rPr>
        <w:t xml:space="preserve">€  als Darlehen, womit sie die Hälfte des Kredites von der Ersten Bank zurück zahlen kann. Wie wirken sich diese beiden Geschäftsfälle auf die Bilanz aus? </w:t>
      </w:r>
    </w:p>
    <w:p w14:paraId="4573B332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02AE54F7" w14:textId="77777777" w:rsidR="002D1381" w:rsidRPr="002C09CA" w:rsidRDefault="002D1381" w:rsidP="002D1381">
      <w:pPr>
        <w:ind w:left="708"/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Aufgabe 3) Erstelle die Bilanz für den 4.1.2008.</w:t>
      </w:r>
    </w:p>
    <w:p w14:paraId="74FE4C5D" w14:textId="77777777" w:rsidR="002D1381" w:rsidRPr="002C09CA" w:rsidRDefault="002D1381" w:rsidP="002D1381">
      <w:pPr>
        <w:ind w:left="708"/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Wie wirken sich die Geschäftsfälle auf die Bilanz aus?</w:t>
      </w:r>
    </w:p>
    <w:p w14:paraId="5AC47450" w14:textId="77777777" w:rsidR="002D1381" w:rsidRPr="002C09CA" w:rsidRDefault="002D1381" w:rsidP="002D1381">
      <w:pPr>
        <w:ind w:left="708"/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Erstelle einen Betriebsvermögensvergleich (Vergleich des Eigenkapitals) zwischen 4.1. und 3.1., was fällt Dir auf?</w:t>
      </w:r>
    </w:p>
    <w:p w14:paraId="3DAEFA74" w14:textId="77777777" w:rsidR="002D1381" w:rsidRPr="002C09CA" w:rsidRDefault="002D1381" w:rsidP="002D1381">
      <w:pPr>
        <w:rPr>
          <w:rFonts w:ascii="Arial" w:hAnsi="Arial" w:cs="Arial"/>
          <w:b/>
          <w:sz w:val="20"/>
          <w:szCs w:val="20"/>
        </w:rPr>
      </w:pPr>
    </w:p>
    <w:p w14:paraId="7CCB025D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13269BE7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4B37B8F8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33BFE9F2" w14:textId="77777777" w:rsidR="002D1381" w:rsidRPr="002C09CA" w:rsidRDefault="002D1381" w:rsidP="002D1381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br w:type="column"/>
      </w:r>
      <w:r w:rsidRPr="002C09CA">
        <w:rPr>
          <w:rFonts w:ascii="Arial" w:hAnsi="Arial" w:cs="Arial"/>
          <w:b/>
          <w:sz w:val="20"/>
          <w:szCs w:val="20"/>
        </w:rPr>
        <w:lastRenderedPageBreak/>
        <w:t>Außerdem hat Maria noch einige Fragen:</w:t>
      </w:r>
    </w:p>
    <w:p w14:paraId="647EB94F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Was sind eigentlich die Grundfragen des Rechnungswesens?</w:t>
      </w:r>
    </w:p>
    <w:p w14:paraId="6C980814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Was ist denn eine Bilanz?</w:t>
      </w:r>
    </w:p>
    <w:p w14:paraId="1F7AD530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Wozu braucht man diese?</w:t>
      </w:r>
    </w:p>
    <w:p w14:paraId="465157E5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Wer ist interessiert an so einer Bilanz?</w:t>
      </w:r>
    </w:p>
    <w:p w14:paraId="39A5D4A4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Was sagt eine Bilanz aus und wie ist sie aufgebaut?</w:t>
      </w:r>
    </w:p>
    <w:p w14:paraId="29DB795C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Was sind Bilanzgleichungen und welche gibt es?</w:t>
      </w:r>
    </w:p>
    <w:p w14:paraId="63CB99D5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Was ist ein Geschäftsfall, und welche Wirkungen hat er auf die Bilanz?</w:t>
      </w:r>
    </w:p>
    <w:p w14:paraId="14D9714C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Was ist ein Betriebsvermögensvergleich?</w:t>
      </w:r>
    </w:p>
    <w:p w14:paraId="74DC402E" w14:textId="77777777" w:rsidR="002D1381" w:rsidRPr="002C09CA" w:rsidRDefault="002D1381" w:rsidP="002D1381">
      <w:pPr>
        <w:rPr>
          <w:rFonts w:ascii="Arial" w:hAnsi="Arial" w:cs="Arial"/>
          <w:sz w:val="20"/>
          <w:szCs w:val="20"/>
        </w:rPr>
      </w:pPr>
    </w:p>
    <w:p w14:paraId="4097212B" w14:textId="77777777" w:rsidR="000331B5" w:rsidRDefault="002D1381" w:rsidP="002D1381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br w:type="column"/>
      </w:r>
    </w:p>
    <w:p w14:paraId="36AE9094" w14:textId="729B45F8" w:rsidR="00DD468A" w:rsidRPr="002C09CA" w:rsidRDefault="00DD468A" w:rsidP="00E861AE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 xml:space="preserve">2) </w:t>
      </w:r>
      <w:r w:rsidR="00D43FBF" w:rsidRPr="002C09CA">
        <w:rPr>
          <w:rFonts w:ascii="Arial" w:hAnsi="Arial" w:cs="Arial"/>
          <w:b/>
          <w:sz w:val="20"/>
          <w:szCs w:val="20"/>
        </w:rPr>
        <w:t>Gewinn und Verlustrechnung</w:t>
      </w:r>
      <w:r w:rsidRPr="002C09CA">
        <w:rPr>
          <w:rFonts w:ascii="Arial" w:hAnsi="Arial" w:cs="Arial"/>
          <w:b/>
          <w:sz w:val="20"/>
          <w:szCs w:val="20"/>
        </w:rPr>
        <w:t xml:space="preserve"> – Pizza Mari</w:t>
      </w:r>
    </w:p>
    <w:p w14:paraId="61ED5608" w14:textId="77777777" w:rsidR="00C00057" w:rsidRDefault="005F0231" w:rsidP="00C00057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52FD73" wp14:editId="5BD1E883">
            <wp:extent cx="1598295" cy="405365"/>
            <wp:effectExtent l="0" t="0" r="1905" b="1270"/>
            <wp:docPr id="150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37" cy="40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49B2" w14:textId="77777777" w:rsidR="00DA7860" w:rsidRPr="002C09CA" w:rsidRDefault="00173BA2" w:rsidP="00C00057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Heute sollen die ersten Pizzen gebacken werden</w:t>
      </w:r>
      <w:r w:rsidRPr="002C09CA">
        <w:rPr>
          <w:rFonts w:ascii="Arial" w:hAnsi="Arial" w:cs="Arial"/>
          <w:sz w:val="20"/>
          <w:szCs w:val="20"/>
        </w:rPr>
        <w:sym w:font="Wingdings" w:char="F04A"/>
      </w:r>
      <w:r w:rsidRPr="002C09CA">
        <w:rPr>
          <w:rFonts w:ascii="Arial" w:hAnsi="Arial" w:cs="Arial"/>
          <w:sz w:val="20"/>
          <w:szCs w:val="20"/>
        </w:rPr>
        <w:t>.</w:t>
      </w:r>
      <w:r w:rsidR="00342899" w:rsidRPr="002C09CA">
        <w:rPr>
          <w:rFonts w:ascii="Arial" w:hAnsi="Arial" w:cs="Arial"/>
          <w:sz w:val="20"/>
          <w:szCs w:val="20"/>
        </w:rPr>
        <w:t xml:space="preserve"> </w:t>
      </w:r>
    </w:p>
    <w:p w14:paraId="4ABA14DE" w14:textId="77777777" w:rsidR="00DA7860" w:rsidRPr="002C09CA" w:rsidRDefault="00DA7860" w:rsidP="00C00057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(Einige Anmerkungen: </w:t>
      </w:r>
      <w:r w:rsidR="00342899" w:rsidRPr="002C09CA">
        <w:rPr>
          <w:rFonts w:ascii="Arial" w:hAnsi="Arial" w:cs="Arial"/>
          <w:sz w:val="20"/>
          <w:szCs w:val="20"/>
        </w:rPr>
        <w:t>Maria gilt für die Umsatzsteuer als Kleinunternehmer und muss daher keine UST abführen, sie darf sich aber auch keine Vorsteuer abziehen.</w:t>
      </w:r>
      <w:r w:rsidR="0053683D">
        <w:rPr>
          <w:rFonts w:ascii="Arial" w:hAnsi="Arial" w:cs="Arial"/>
          <w:sz w:val="20"/>
          <w:szCs w:val="20"/>
        </w:rPr>
        <w:t xml:space="preserve"> </w:t>
      </w:r>
      <w:r w:rsidRPr="002C09CA">
        <w:rPr>
          <w:rFonts w:ascii="Arial" w:hAnsi="Arial" w:cs="Arial"/>
          <w:sz w:val="20"/>
          <w:szCs w:val="20"/>
        </w:rPr>
        <w:t>Es wird auch noch kein Personalaufwand etc. gebucht – das lernen wir erst zu einem späteren Zeitpunkt</w:t>
      </w:r>
      <w:r w:rsidRPr="002C09CA">
        <w:rPr>
          <w:rFonts w:ascii="Arial" w:hAnsi="Arial" w:cs="Arial"/>
          <w:sz w:val="20"/>
          <w:szCs w:val="20"/>
        </w:rPr>
        <w:sym w:font="Wingdings" w:char="F04A"/>
      </w:r>
      <w:r w:rsidRPr="002C09CA">
        <w:rPr>
          <w:rFonts w:ascii="Arial" w:hAnsi="Arial" w:cs="Arial"/>
          <w:sz w:val="20"/>
          <w:szCs w:val="20"/>
        </w:rPr>
        <w:t>).</w:t>
      </w:r>
    </w:p>
    <w:p w14:paraId="5FBF755E" w14:textId="77777777" w:rsidR="00342899" w:rsidRPr="002C09CA" w:rsidRDefault="00342899" w:rsidP="00E861AE">
      <w:pPr>
        <w:rPr>
          <w:rFonts w:ascii="Arial" w:hAnsi="Arial" w:cs="Arial"/>
          <w:sz w:val="20"/>
          <w:szCs w:val="20"/>
        </w:rPr>
      </w:pPr>
    </w:p>
    <w:p w14:paraId="4F06867E" w14:textId="77777777" w:rsidR="00224D62" w:rsidRPr="002C09CA" w:rsidRDefault="00342899" w:rsidP="00E861AE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Am 7</w:t>
      </w:r>
      <w:r w:rsidR="00224D62" w:rsidRPr="002C09CA">
        <w:rPr>
          <w:rFonts w:ascii="Arial" w:hAnsi="Arial" w:cs="Arial"/>
          <w:sz w:val="20"/>
          <w:szCs w:val="20"/>
        </w:rPr>
        <w:t>.1. in der Früh zeigt di</w:t>
      </w:r>
      <w:r w:rsidR="0053683D">
        <w:rPr>
          <w:rFonts w:ascii="Arial" w:hAnsi="Arial" w:cs="Arial"/>
          <w:sz w:val="20"/>
          <w:szCs w:val="20"/>
        </w:rPr>
        <w:t xml:space="preserve">e </w:t>
      </w:r>
      <w:proofErr w:type="spellStart"/>
      <w:r w:rsidR="0053683D">
        <w:rPr>
          <w:rFonts w:ascii="Arial" w:hAnsi="Arial" w:cs="Arial"/>
          <w:sz w:val="20"/>
          <w:szCs w:val="20"/>
        </w:rPr>
        <w:t>Pizzaria</w:t>
      </w:r>
      <w:proofErr w:type="spellEnd"/>
      <w:r w:rsidR="0053683D">
        <w:rPr>
          <w:rFonts w:ascii="Arial" w:hAnsi="Arial" w:cs="Arial"/>
          <w:sz w:val="20"/>
          <w:szCs w:val="20"/>
        </w:rPr>
        <w:t xml:space="preserve"> Mari</w:t>
      </w:r>
      <w:r w:rsidR="001259E4" w:rsidRPr="002C09CA">
        <w:rPr>
          <w:rFonts w:ascii="Arial" w:hAnsi="Arial" w:cs="Arial"/>
          <w:sz w:val="20"/>
          <w:szCs w:val="20"/>
        </w:rPr>
        <w:t xml:space="preserve"> folgendes Vermögen und Schulden. </w:t>
      </w:r>
      <w:r w:rsidRPr="002C09CA">
        <w:rPr>
          <w:rFonts w:ascii="Arial" w:hAnsi="Arial" w:cs="Arial"/>
          <w:sz w:val="20"/>
          <w:szCs w:val="20"/>
        </w:rPr>
        <w:t xml:space="preserve"> Sie hat einen Pizzaofen um 8.000,- €, Geschäftsausstattung um 3.500,- € und eine Kaffeemaschine um </w:t>
      </w:r>
      <w:proofErr w:type="gramStart"/>
      <w:r w:rsidRPr="002C09CA">
        <w:rPr>
          <w:rFonts w:ascii="Arial" w:hAnsi="Arial" w:cs="Arial"/>
          <w:sz w:val="20"/>
          <w:szCs w:val="20"/>
        </w:rPr>
        <w:t>1.000,-</w:t>
      </w:r>
      <w:proofErr w:type="gramEnd"/>
      <w:r w:rsidRPr="002C09CA">
        <w:rPr>
          <w:rFonts w:ascii="Arial" w:hAnsi="Arial" w:cs="Arial"/>
          <w:sz w:val="20"/>
          <w:szCs w:val="20"/>
        </w:rPr>
        <w:t xml:space="preserve"> €. Im Lager befinden sich 80kg Mehl zu je 1,-€, Paradeiser um 25,- € und Gewürze um 20,-€. In der Kassa befinden sich 700,- €.</w:t>
      </w:r>
    </w:p>
    <w:p w14:paraId="48626677" w14:textId="77777777" w:rsidR="00C3429C" w:rsidRPr="002C09CA" w:rsidRDefault="00C3429C" w:rsidP="00E861AE">
      <w:pPr>
        <w:rPr>
          <w:rFonts w:ascii="Arial" w:hAnsi="Arial" w:cs="Arial"/>
          <w:sz w:val="20"/>
          <w:szCs w:val="20"/>
        </w:rPr>
      </w:pPr>
    </w:p>
    <w:tbl>
      <w:tblPr>
        <w:tblW w:w="702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5"/>
        <w:gridCol w:w="1208"/>
        <w:gridCol w:w="2194"/>
        <w:gridCol w:w="1267"/>
      </w:tblGrid>
      <w:tr w:rsidR="00C3429C" w:rsidRPr="002C09CA" w14:paraId="74E77460" w14:textId="77777777" w:rsidTr="000331B5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01C325" w14:textId="77777777" w:rsidR="00C3429C" w:rsidRPr="002C09CA" w:rsidRDefault="00C3429C" w:rsidP="00C3429C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Akt 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802BD" w14:textId="77777777" w:rsidR="00C3429C" w:rsidRPr="002C09CA" w:rsidRDefault="004B1F04" w:rsidP="00C3429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Bilanz 7</w:t>
            </w:r>
            <w:r w:rsidR="00C3429C" w:rsidRPr="002C09C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.1. 6h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DCB28" w14:textId="77777777" w:rsidR="00C3429C" w:rsidRPr="002C09CA" w:rsidRDefault="00C3429C" w:rsidP="00C3429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Pass </w:t>
            </w:r>
          </w:p>
        </w:tc>
      </w:tr>
      <w:tr w:rsidR="00C3429C" w:rsidRPr="002C09CA" w14:paraId="00D52790" w14:textId="77777777" w:rsidTr="000331B5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8594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Pizzaofen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69FD" w14:textId="77777777" w:rsidR="00C3429C" w:rsidRPr="002C09CA" w:rsidRDefault="00C3429C" w:rsidP="00C3429C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8,000.00 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3E60D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D6415" w14:textId="77777777" w:rsidR="00C3429C" w:rsidRPr="002C09CA" w:rsidRDefault="00C3429C" w:rsidP="00C3429C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 </w:t>
            </w:r>
          </w:p>
        </w:tc>
      </w:tr>
      <w:tr w:rsidR="00C3429C" w:rsidRPr="002C09CA" w14:paraId="64D9B22D" w14:textId="77777777" w:rsidTr="000331B5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800E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GA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4A2B" w14:textId="77777777" w:rsidR="00C3429C" w:rsidRPr="002C09CA" w:rsidRDefault="00C3429C" w:rsidP="00C3429C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3,500.00 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119F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Kredit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EF995" w14:textId="77777777" w:rsidR="00C3429C" w:rsidRPr="002C09CA" w:rsidRDefault="00C3429C" w:rsidP="00C3429C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1,000.00 </w:t>
            </w:r>
          </w:p>
        </w:tc>
      </w:tr>
      <w:tr w:rsidR="00C3429C" w:rsidRPr="002C09CA" w14:paraId="342D029B" w14:textId="77777777" w:rsidTr="000331B5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5B84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Kaffeemasch</w:t>
            </w:r>
            <w:r w:rsidR="000331B5">
              <w:rPr>
                <w:rFonts w:ascii="Arial" w:eastAsia="Times New Roman" w:hAnsi="Arial" w:cs="Arial"/>
                <w:color w:val="000000"/>
              </w:rPr>
              <w:t>ine</w:t>
            </w:r>
            <w:r w:rsidRPr="002C09C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9166" w14:textId="77777777" w:rsidR="00C3429C" w:rsidRPr="002C09CA" w:rsidRDefault="00C3429C" w:rsidP="00C3429C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1,000.00 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AC39A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Schulden </w:t>
            </w:r>
            <w:r w:rsidR="00C00057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2C09CA">
              <w:rPr>
                <w:rFonts w:ascii="Arial" w:eastAsia="Times New Roman" w:hAnsi="Arial" w:cs="Arial"/>
                <w:color w:val="000000"/>
              </w:rPr>
              <w:t xml:space="preserve">Mama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EEB12" w14:textId="77777777" w:rsidR="00C3429C" w:rsidRPr="002C09CA" w:rsidRDefault="00C3429C" w:rsidP="00C3429C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4,000.00 </w:t>
            </w:r>
          </w:p>
        </w:tc>
      </w:tr>
      <w:tr w:rsidR="00C3429C" w:rsidRPr="002C09CA" w14:paraId="709035CD" w14:textId="77777777" w:rsidTr="000331B5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D1D2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Mehl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3325" w14:textId="77777777" w:rsidR="00C3429C" w:rsidRPr="002C09CA" w:rsidRDefault="00C3429C" w:rsidP="00C3429C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80.00 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DBB59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94C49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3429C" w:rsidRPr="002C09CA" w14:paraId="49E4ECCD" w14:textId="77777777" w:rsidTr="000331B5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CFCE5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Paradeiser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CDF5" w14:textId="77777777" w:rsidR="00C3429C" w:rsidRPr="002C09CA" w:rsidRDefault="00C3429C" w:rsidP="00C3429C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25.00 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1801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BCB2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3429C" w:rsidRPr="002C09CA" w14:paraId="69AD4E97" w14:textId="77777777" w:rsidTr="000331B5">
        <w:trPr>
          <w:trHeight w:val="42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6324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Gewürze</w:t>
            </w:r>
            <w:r w:rsidR="000331B5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DA7860" w:rsidRPr="002C09CA">
              <w:rPr>
                <w:rFonts w:ascii="Arial" w:eastAsia="Times New Roman" w:hAnsi="Arial" w:cs="Arial"/>
                <w:color w:val="000000"/>
              </w:rPr>
              <w:t>etc.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40C9" w14:textId="77777777" w:rsidR="00C3429C" w:rsidRPr="002C09CA" w:rsidRDefault="00C3429C" w:rsidP="00C3429C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20.00 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174B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5B88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3429C" w:rsidRPr="002C09CA" w14:paraId="524D1DE7" w14:textId="77777777" w:rsidTr="000331B5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CDD0F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Kassa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58FF" w14:textId="77777777" w:rsidR="00C3429C" w:rsidRPr="002C09CA" w:rsidRDefault="00C3429C" w:rsidP="00C3429C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700.00 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81298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E1088" w14:textId="77777777" w:rsidR="00C3429C" w:rsidRPr="002C09CA" w:rsidRDefault="00C3429C" w:rsidP="00C3429C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C3429C" w:rsidRPr="002C09CA" w14:paraId="323AB609" w14:textId="77777777" w:rsidTr="000331B5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015B" w14:textId="77777777" w:rsidR="00C3429C" w:rsidRPr="002C09CA" w:rsidRDefault="00C3429C" w:rsidP="00C3429C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GV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E31D" w14:textId="77777777" w:rsidR="00C3429C" w:rsidRPr="002C09CA" w:rsidRDefault="00C3429C" w:rsidP="00C3429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13,325.00 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EAE53" w14:textId="77777777" w:rsidR="00C3429C" w:rsidRPr="002C09CA" w:rsidRDefault="00C3429C" w:rsidP="00C3429C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5103" w14:textId="77777777" w:rsidR="00C3429C" w:rsidRPr="002C09CA" w:rsidRDefault="00C3429C" w:rsidP="00C3429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</w:t>
            </w:r>
          </w:p>
        </w:tc>
      </w:tr>
    </w:tbl>
    <w:p w14:paraId="116637DC" w14:textId="77777777" w:rsidR="00224D62" w:rsidRPr="002C09CA" w:rsidRDefault="00224D62" w:rsidP="00E861AE">
      <w:pPr>
        <w:rPr>
          <w:rFonts w:ascii="Arial" w:hAnsi="Arial" w:cs="Arial"/>
          <w:sz w:val="20"/>
          <w:szCs w:val="20"/>
        </w:rPr>
      </w:pPr>
    </w:p>
    <w:p w14:paraId="1979BC6E" w14:textId="77777777" w:rsidR="00FC4CDB" w:rsidRPr="002C09CA" w:rsidRDefault="00E43C88" w:rsidP="00E861AE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Tagsüber kauft Maria 3kg </w:t>
      </w:r>
      <w:proofErr w:type="spellStart"/>
      <w:r w:rsidRPr="002C09CA">
        <w:rPr>
          <w:rFonts w:ascii="Arial" w:hAnsi="Arial" w:cs="Arial"/>
          <w:sz w:val="20"/>
          <w:szCs w:val="20"/>
        </w:rPr>
        <w:t>Salcicca</w:t>
      </w:r>
      <w:proofErr w:type="spellEnd"/>
      <w:r w:rsidR="006D396A" w:rsidRPr="002C09CA">
        <w:rPr>
          <w:rFonts w:ascii="Arial" w:hAnsi="Arial" w:cs="Arial"/>
          <w:sz w:val="20"/>
          <w:szCs w:val="20"/>
        </w:rPr>
        <w:t xml:space="preserve"> um insgesamt 50,- € und 2 kg Mozzarella di </w:t>
      </w:r>
      <w:proofErr w:type="spellStart"/>
      <w:r w:rsidR="006D396A" w:rsidRPr="002C09CA">
        <w:rPr>
          <w:rFonts w:ascii="Arial" w:hAnsi="Arial" w:cs="Arial"/>
          <w:sz w:val="20"/>
          <w:szCs w:val="20"/>
        </w:rPr>
        <w:t>Buf</w:t>
      </w:r>
      <w:r w:rsidR="00C00057">
        <w:rPr>
          <w:rFonts w:ascii="Arial" w:hAnsi="Arial" w:cs="Arial"/>
          <w:sz w:val="20"/>
          <w:szCs w:val="20"/>
        </w:rPr>
        <w:t>f</w:t>
      </w:r>
      <w:r w:rsidR="006D396A" w:rsidRPr="002C09CA">
        <w:rPr>
          <w:rFonts w:ascii="Arial" w:hAnsi="Arial" w:cs="Arial"/>
          <w:sz w:val="20"/>
          <w:szCs w:val="20"/>
        </w:rPr>
        <w:t>ala</w:t>
      </w:r>
      <w:proofErr w:type="spellEnd"/>
      <w:r w:rsidR="006D396A" w:rsidRPr="002C09CA">
        <w:rPr>
          <w:rFonts w:ascii="Arial" w:hAnsi="Arial" w:cs="Arial"/>
          <w:sz w:val="20"/>
          <w:szCs w:val="20"/>
        </w:rPr>
        <w:t xml:space="preserve"> um 50</w:t>
      </w:r>
      <w:r w:rsidRPr="002C09CA">
        <w:rPr>
          <w:rFonts w:ascii="Arial" w:hAnsi="Arial" w:cs="Arial"/>
          <w:sz w:val="20"/>
          <w:szCs w:val="20"/>
        </w:rPr>
        <w:t>,- €. Beides wird im L</w:t>
      </w:r>
      <w:r w:rsidR="00C00057">
        <w:rPr>
          <w:rFonts w:ascii="Arial" w:hAnsi="Arial" w:cs="Arial"/>
          <w:sz w:val="20"/>
          <w:szCs w:val="20"/>
        </w:rPr>
        <w:t>au</w:t>
      </w:r>
      <w:r w:rsidRPr="002C09CA">
        <w:rPr>
          <w:rFonts w:ascii="Arial" w:hAnsi="Arial" w:cs="Arial"/>
          <w:sz w:val="20"/>
          <w:szCs w:val="20"/>
        </w:rPr>
        <w:t xml:space="preserve">fe des Tages zur Gänze verbraucht. </w:t>
      </w:r>
      <w:r w:rsidR="001E60F3" w:rsidRPr="002C09CA">
        <w:rPr>
          <w:rFonts w:ascii="Arial" w:hAnsi="Arial" w:cs="Arial"/>
          <w:sz w:val="20"/>
          <w:szCs w:val="20"/>
        </w:rPr>
        <w:t xml:space="preserve"> Sie kauft auch noch Paradei</w:t>
      </w:r>
      <w:r w:rsidR="00342899" w:rsidRPr="002C09CA">
        <w:rPr>
          <w:rFonts w:ascii="Arial" w:hAnsi="Arial" w:cs="Arial"/>
          <w:sz w:val="20"/>
          <w:szCs w:val="20"/>
        </w:rPr>
        <w:t xml:space="preserve">ser um 25,- € und Gewürze </w:t>
      </w:r>
      <w:r w:rsidR="00DA7860" w:rsidRPr="002C09CA">
        <w:rPr>
          <w:rFonts w:ascii="Arial" w:hAnsi="Arial" w:cs="Arial"/>
          <w:sz w:val="20"/>
          <w:szCs w:val="20"/>
        </w:rPr>
        <w:t xml:space="preserve">und weitere Zutaten </w:t>
      </w:r>
      <w:r w:rsidR="00342899" w:rsidRPr="002C09CA">
        <w:rPr>
          <w:rFonts w:ascii="Arial" w:hAnsi="Arial" w:cs="Arial"/>
          <w:sz w:val="20"/>
          <w:szCs w:val="20"/>
        </w:rPr>
        <w:t>um 20,</w:t>
      </w:r>
      <w:r w:rsidR="001E60F3" w:rsidRPr="002C09CA">
        <w:rPr>
          <w:rFonts w:ascii="Arial" w:hAnsi="Arial" w:cs="Arial"/>
          <w:sz w:val="20"/>
          <w:szCs w:val="20"/>
        </w:rPr>
        <w:t>83</w:t>
      </w:r>
      <w:r w:rsidR="00342899" w:rsidRPr="002C09CA">
        <w:rPr>
          <w:rFonts w:ascii="Arial" w:hAnsi="Arial" w:cs="Arial"/>
          <w:sz w:val="20"/>
          <w:szCs w:val="20"/>
        </w:rPr>
        <w:t xml:space="preserve"> €. </w:t>
      </w:r>
      <w:r w:rsidRPr="002C09CA">
        <w:rPr>
          <w:rFonts w:ascii="Arial" w:hAnsi="Arial" w:cs="Arial"/>
          <w:sz w:val="20"/>
          <w:szCs w:val="20"/>
        </w:rPr>
        <w:t xml:space="preserve">Für Miete, Strom </w:t>
      </w:r>
      <w:r w:rsidR="006D396A" w:rsidRPr="002C09CA">
        <w:rPr>
          <w:rFonts w:ascii="Arial" w:hAnsi="Arial" w:cs="Arial"/>
          <w:sz w:val="20"/>
          <w:szCs w:val="20"/>
        </w:rPr>
        <w:t>und Wasser bezahlt sie täglich 4</w:t>
      </w:r>
      <w:r w:rsidRPr="002C09CA">
        <w:rPr>
          <w:rFonts w:ascii="Arial" w:hAnsi="Arial" w:cs="Arial"/>
          <w:sz w:val="20"/>
          <w:szCs w:val="20"/>
        </w:rPr>
        <w:t>0,- €.</w:t>
      </w:r>
    </w:p>
    <w:p w14:paraId="6E3E82B4" w14:textId="77777777" w:rsidR="00E43C88" w:rsidRPr="002C09CA" w:rsidRDefault="00E43C88" w:rsidP="00E861AE">
      <w:pPr>
        <w:rPr>
          <w:rFonts w:ascii="Arial" w:hAnsi="Arial" w:cs="Arial"/>
          <w:sz w:val="20"/>
          <w:szCs w:val="20"/>
        </w:rPr>
      </w:pPr>
    </w:p>
    <w:p w14:paraId="6F291CD0" w14:textId="77777777" w:rsidR="00E43C88" w:rsidRPr="002C09CA" w:rsidRDefault="00E43C88" w:rsidP="00E861AE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Abend</w:t>
      </w:r>
      <w:r w:rsidR="00DD0075" w:rsidRPr="002C09CA">
        <w:rPr>
          <w:rFonts w:ascii="Arial" w:hAnsi="Arial" w:cs="Arial"/>
          <w:sz w:val="20"/>
          <w:szCs w:val="20"/>
        </w:rPr>
        <w:t xml:space="preserve">s </w:t>
      </w:r>
      <w:r w:rsidR="00342899" w:rsidRPr="002C09CA">
        <w:rPr>
          <w:rFonts w:ascii="Arial" w:hAnsi="Arial" w:cs="Arial"/>
          <w:sz w:val="20"/>
          <w:szCs w:val="20"/>
        </w:rPr>
        <w:t>befinden sich in der Kassa 1.511,67</w:t>
      </w:r>
      <w:r w:rsidRPr="002C09CA">
        <w:rPr>
          <w:rFonts w:ascii="Arial" w:hAnsi="Arial" w:cs="Arial"/>
          <w:sz w:val="20"/>
          <w:szCs w:val="20"/>
        </w:rPr>
        <w:t>,- €</w:t>
      </w:r>
      <w:r w:rsidR="00342899" w:rsidRPr="002C09CA">
        <w:rPr>
          <w:rFonts w:ascii="Arial" w:hAnsi="Arial" w:cs="Arial"/>
          <w:sz w:val="20"/>
          <w:szCs w:val="20"/>
        </w:rPr>
        <w:t>. Im Lager befinden sich noch 50</w:t>
      </w:r>
      <w:r w:rsidRPr="002C09CA">
        <w:rPr>
          <w:rFonts w:ascii="Arial" w:hAnsi="Arial" w:cs="Arial"/>
          <w:sz w:val="20"/>
          <w:szCs w:val="20"/>
        </w:rPr>
        <w:t>kg Mehl</w:t>
      </w:r>
      <w:r w:rsidR="00342899" w:rsidRPr="002C09CA">
        <w:rPr>
          <w:rFonts w:ascii="Arial" w:hAnsi="Arial" w:cs="Arial"/>
          <w:sz w:val="20"/>
          <w:szCs w:val="20"/>
        </w:rPr>
        <w:t xml:space="preserve"> zu je 1€., </w:t>
      </w:r>
      <w:r w:rsidRPr="002C09CA">
        <w:rPr>
          <w:rFonts w:ascii="Arial" w:hAnsi="Arial" w:cs="Arial"/>
          <w:sz w:val="20"/>
          <w:szCs w:val="20"/>
        </w:rPr>
        <w:t xml:space="preserve">Paradeiser </w:t>
      </w:r>
      <w:r w:rsidR="00342899" w:rsidRPr="002C09CA">
        <w:rPr>
          <w:rFonts w:ascii="Arial" w:hAnsi="Arial" w:cs="Arial"/>
          <w:sz w:val="20"/>
          <w:szCs w:val="20"/>
        </w:rPr>
        <w:t>um 10,- € und Gewürze</w:t>
      </w:r>
      <w:r w:rsidR="00DA7860" w:rsidRPr="002C09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A7860" w:rsidRPr="002C09CA">
        <w:rPr>
          <w:rFonts w:ascii="Arial" w:hAnsi="Arial" w:cs="Arial"/>
          <w:sz w:val="20"/>
          <w:szCs w:val="20"/>
        </w:rPr>
        <w:t>etc</w:t>
      </w:r>
      <w:proofErr w:type="spellEnd"/>
      <w:r w:rsidR="00DA7860" w:rsidRPr="002C09CA">
        <w:rPr>
          <w:rFonts w:ascii="Arial" w:hAnsi="Arial" w:cs="Arial"/>
          <w:sz w:val="20"/>
          <w:szCs w:val="20"/>
        </w:rPr>
        <w:t>,</w:t>
      </w:r>
      <w:r w:rsidR="00342899" w:rsidRPr="002C09CA">
        <w:rPr>
          <w:rFonts w:ascii="Arial" w:hAnsi="Arial" w:cs="Arial"/>
          <w:sz w:val="20"/>
          <w:szCs w:val="20"/>
        </w:rPr>
        <w:t xml:space="preserve"> um 15,- €.</w:t>
      </w:r>
      <w:r w:rsidRPr="002C09CA">
        <w:rPr>
          <w:rFonts w:ascii="Arial" w:hAnsi="Arial" w:cs="Arial"/>
          <w:sz w:val="20"/>
          <w:szCs w:val="20"/>
        </w:rPr>
        <w:t xml:space="preserve"> Insgesamt wurden am ersten Tag 153 Pizzas </w:t>
      </w:r>
      <w:r w:rsidR="00342899" w:rsidRPr="002C09CA">
        <w:rPr>
          <w:rFonts w:ascii="Arial" w:hAnsi="Arial" w:cs="Arial"/>
          <w:sz w:val="20"/>
          <w:szCs w:val="20"/>
        </w:rPr>
        <w:t>verkauft zum Verkaufspreis von 7</w:t>
      </w:r>
      <w:r w:rsidRPr="002C09CA">
        <w:rPr>
          <w:rFonts w:ascii="Arial" w:hAnsi="Arial" w:cs="Arial"/>
          <w:sz w:val="20"/>
          <w:szCs w:val="20"/>
        </w:rPr>
        <w:t>,</w:t>
      </w:r>
      <w:r w:rsidR="00342899" w:rsidRPr="002C09CA">
        <w:rPr>
          <w:rFonts w:ascii="Arial" w:hAnsi="Arial" w:cs="Arial"/>
          <w:sz w:val="20"/>
          <w:szCs w:val="20"/>
        </w:rPr>
        <w:t>50</w:t>
      </w:r>
      <w:r w:rsidRPr="002C09CA">
        <w:rPr>
          <w:rFonts w:ascii="Arial" w:hAnsi="Arial" w:cs="Arial"/>
          <w:sz w:val="20"/>
          <w:szCs w:val="20"/>
        </w:rPr>
        <w:t xml:space="preserve"> €</w:t>
      </w:r>
      <w:r w:rsidR="00342899" w:rsidRPr="002C09CA">
        <w:rPr>
          <w:rFonts w:ascii="Arial" w:hAnsi="Arial" w:cs="Arial"/>
          <w:sz w:val="20"/>
          <w:szCs w:val="20"/>
        </w:rPr>
        <w:t xml:space="preserve"> pro Pizza</w:t>
      </w:r>
      <w:r w:rsidRPr="002C09CA">
        <w:rPr>
          <w:rFonts w:ascii="Arial" w:hAnsi="Arial" w:cs="Arial"/>
          <w:sz w:val="20"/>
          <w:szCs w:val="20"/>
        </w:rPr>
        <w:t xml:space="preserve">. Bis auf eine Freundin, die 20 Pizzen für eine Party abgeholt hat und erst in 1 Woche bezahlen </w:t>
      </w:r>
      <w:proofErr w:type="spellStart"/>
      <w:r w:rsidRPr="002C09CA">
        <w:rPr>
          <w:rFonts w:ascii="Arial" w:hAnsi="Arial" w:cs="Arial"/>
          <w:sz w:val="20"/>
          <w:szCs w:val="20"/>
        </w:rPr>
        <w:t>wird</w:t>
      </w:r>
      <w:proofErr w:type="spellEnd"/>
      <w:r w:rsidRPr="002C09CA">
        <w:rPr>
          <w:rFonts w:ascii="Arial" w:hAnsi="Arial" w:cs="Arial"/>
          <w:sz w:val="20"/>
          <w:szCs w:val="20"/>
        </w:rPr>
        <w:t xml:space="preserve"> haben alle Gäste bar bezahlt.</w:t>
      </w:r>
    </w:p>
    <w:p w14:paraId="17434749" w14:textId="77777777" w:rsidR="00FC4CDB" w:rsidRPr="002C09CA" w:rsidRDefault="00FC4CDB" w:rsidP="00D06D4A">
      <w:pPr>
        <w:rPr>
          <w:rFonts w:ascii="Arial" w:hAnsi="Arial" w:cs="Arial"/>
          <w:b/>
          <w:sz w:val="20"/>
          <w:szCs w:val="20"/>
        </w:rPr>
      </w:pPr>
    </w:p>
    <w:p w14:paraId="0B126868" w14:textId="77777777" w:rsidR="000331B5" w:rsidRDefault="00224D62" w:rsidP="000331B5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 xml:space="preserve">Aufgabe </w:t>
      </w:r>
      <w:r w:rsidR="00D06D4A">
        <w:rPr>
          <w:rFonts w:ascii="Arial" w:hAnsi="Arial" w:cs="Arial"/>
          <w:b/>
          <w:sz w:val="20"/>
          <w:szCs w:val="20"/>
        </w:rPr>
        <w:t>1</w:t>
      </w:r>
      <w:r w:rsidRPr="002C09CA">
        <w:rPr>
          <w:rFonts w:ascii="Arial" w:hAnsi="Arial" w:cs="Arial"/>
          <w:b/>
          <w:sz w:val="20"/>
          <w:szCs w:val="20"/>
        </w:rPr>
        <w:t>)</w:t>
      </w:r>
      <w:r w:rsidR="00E326E8" w:rsidRPr="002C09CA">
        <w:rPr>
          <w:rFonts w:ascii="Arial" w:hAnsi="Arial" w:cs="Arial"/>
          <w:b/>
          <w:sz w:val="20"/>
          <w:szCs w:val="20"/>
        </w:rPr>
        <w:t xml:space="preserve"> </w:t>
      </w:r>
      <w:r w:rsidR="000331B5">
        <w:rPr>
          <w:rFonts w:ascii="Arial" w:hAnsi="Arial" w:cs="Arial"/>
          <w:b/>
          <w:sz w:val="20"/>
          <w:szCs w:val="20"/>
        </w:rPr>
        <w:t>Finalisiere die Bilanz vom 7.1. um 6h und e</w:t>
      </w:r>
      <w:r w:rsidRPr="002C09CA">
        <w:rPr>
          <w:rFonts w:ascii="Arial" w:hAnsi="Arial" w:cs="Arial"/>
          <w:b/>
          <w:sz w:val="20"/>
          <w:szCs w:val="20"/>
        </w:rPr>
        <w:t>rstelle die Gewinn- und Verlustrechnung (G&amp;V) für diesen Tag</w:t>
      </w:r>
    </w:p>
    <w:p w14:paraId="5C3C09B0" w14:textId="77777777" w:rsidR="000331B5" w:rsidRDefault="000331B5" w:rsidP="00224D62">
      <w:pPr>
        <w:rPr>
          <w:rFonts w:ascii="Arial" w:hAnsi="Arial" w:cs="Arial"/>
          <w:b/>
          <w:sz w:val="20"/>
          <w:szCs w:val="20"/>
        </w:rPr>
      </w:pPr>
    </w:p>
    <w:p w14:paraId="064C8FB7" w14:textId="77777777" w:rsidR="000331B5" w:rsidRDefault="000331B5" w:rsidP="00224D62">
      <w:pPr>
        <w:rPr>
          <w:rFonts w:ascii="Arial" w:hAnsi="Arial" w:cs="Arial"/>
          <w:b/>
          <w:sz w:val="20"/>
          <w:szCs w:val="20"/>
        </w:rPr>
      </w:pPr>
    </w:p>
    <w:p w14:paraId="42320CBD" w14:textId="77777777" w:rsidR="00224D62" w:rsidRPr="002C09CA" w:rsidRDefault="00224D62" w:rsidP="00224D62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Außerdem hat Maria noch einige Fragen:</w:t>
      </w:r>
    </w:p>
    <w:p w14:paraId="151F7D6A" w14:textId="77777777" w:rsidR="00224D62" w:rsidRPr="002C09CA" w:rsidRDefault="00224D62" w:rsidP="00224D62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Was ist eine G&amp;V eigentlich und was sagt sie aus?</w:t>
      </w:r>
    </w:p>
    <w:p w14:paraId="741AFB4F" w14:textId="77777777" w:rsidR="00C00057" w:rsidRDefault="00C00057" w:rsidP="00224D62">
      <w:pPr>
        <w:rPr>
          <w:rFonts w:ascii="Arial" w:hAnsi="Arial" w:cs="Arial"/>
          <w:sz w:val="20"/>
          <w:szCs w:val="20"/>
        </w:rPr>
      </w:pPr>
    </w:p>
    <w:p w14:paraId="4A28018E" w14:textId="77777777" w:rsidR="00224D62" w:rsidRPr="002C09CA" w:rsidRDefault="00224D62" w:rsidP="00224D62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Wie ist eine G&amp;V aufgebaut?</w:t>
      </w:r>
    </w:p>
    <w:p w14:paraId="7BD0882A" w14:textId="77777777" w:rsidR="00C00057" w:rsidRDefault="00C00057" w:rsidP="00224D62">
      <w:pPr>
        <w:rPr>
          <w:rFonts w:ascii="Arial" w:hAnsi="Arial" w:cs="Arial"/>
          <w:sz w:val="20"/>
          <w:szCs w:val="20"/>
        </w:rPr>
      </w:pPr>
    </w:p>
    <w:p w14:paraId="0A049C76" w14:textId="77777777" w:rsidR="00224D62" w:rsidRPr="002C09CA" w:rsidRDefault="00224D62" w:rsidP="00224D62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Wie hängen G&amp;V und Eigenkapital zusammen?</w:t>
      </w:r>
    </w:p>
    <w:p w14:paraId="6DF30F3D" w14:textId="77777777" w:rsidR="00C00057" w:rsidRDefault="00C00057" w:rsidP="00224D62">
      <w:pPr>
        <w:rPr>
          <w:rFonts w:ascii="Arial" w:hAnsi="Arial" w:cs="Arial"/>
          <w:sz w:val="20"/>
          <w:szCs w:val="20"/>
        </w:rPr>
      </w:pPr>
    </w:p>
    <w:p w14:paraId="209C9617" w14:textId="77777777" w:rsidR="00224D62" w:rsidRPr="002C09CA" w:rsidRDefault="00224D62" w:rsidP="00224D62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Welche Beispiele für Erfolgskonten gibt es?</w:t>
      </w:r>
    </w:p>
    <w:p w14:paraId="3236BEA8" w14:textId="77777777" w:rsidR="00C00057" w:rsidRDefault="00C00057" w:rsidP="00224D62">
      <w:pPr>
        <w:rPr>
          <w:rFonts w:ascii="Arial" w:hAnsi="Arial" w:cs="Arial"/>
          <w:sz w:val="20"/>
          <w:szCs w:val="20"/>
        </w:rPr>
      </w:pPr>
    </w:p>
    <w:p w14:paraId="793D05C0" w14:textId="77777777" w:rsidR="00D43FBF" w:rsidRPr="002C09CA" w:rsidRDefault="00D43FBF" w:rsidP="00224D62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Welche Gewinnermittlungsarten gibt es?</w:t>
      </w:r>
    </w:p>
    <w:p w14:paraId="351284F8" w14:textId="77777777" w:rsidR="00C00057" w:rsidRDefault="00C00057" w:rsidP="00224D62">
      <w:pPr>
        <w:rPr>
          <w:rFonts w:ascii="Arial" w:hAnsi="Arial" w:cs="Arial"/>
          <w:sz w:val="20"/>
          <w:szCs w:val="20"/>
        </w:rPr>
      </w:pPr>
    </w:p>
    <w:p w14:paraId="2283FF6D" w14:textId="77777777" w:rsidR="00224D62" w:rsidRPr="002C09CA" w:rsidRDefault="00D43FBF" w:rsidP="00224D62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Warum spricht man von doppelter Buchhaltung?</w:t>
      </w:r>
    </w:p>
    <w:p w14:paraId="3CEAD090" w14:textId="77777777" w:rsidR="00C00057" w:rsidRDefault="00C00057" w:rsidP="00224D62">
      <w:pPr>
        <w:rPr>
          <w:rFonts w:ascii="Arial" w:hAnsi="Arial" w:cs="Arial"/>
          <w:sz w:val="20"/>
          <w:szCs w:val="20"/>
        </w:rPr>
      </w:pPr>
    </w:p>
    <w:p w14:paraId="17500798" w14:textId="77777777" w:rsidR="00A67BEA" w:rsidRPr="00C00057" w:rsidRDefault="00A67BEA" w:rsidP="00C00057">
      <w:pPr>
        <w:pStyle w:val="Formatvorlage1"/>
      </w:pPr>
      <w:r w:rsidRPr="002C09CA">
        <w:br w:type="column"/>
      </w:r>
      <w:r w:rsidRPr="00C00057">
        <w:lastRenderedPageBreak/>
        <w:t xml:space="preserve">3) </w:t>
      </w:r>
      <w:proofErr w:type="spellStart"/>
      <w:r w:rsidR="007B2205" w:rsidRPr="00C00057">
        <w:t>Supermari</w:t>
      </w:r>
      <w:proofErr w:type="spellEnd"/>
      <w:r w:rsidR="007B2205" w:rsidRPr="00C00057">
        <w:t>: Warenhandel (</w:t>
      </w:r>
      <w:r w:rsidRPr="00C00057">
        <w:t>Bilanz, Kon</w:t>
      </w:r>
      <w:r w:rsidR="00CF2A4A" w:rsidRPr="00C00057">
        <w:t>to, Buchungsregeln</w:t>
      </w:r>
      <w:r w:rsidR="007B2205" w:rsidRPr="00C00057">
        <w:t>)</w:t>
      </w:r>
    </w:p>
    <w:p w14:paraId="74401F8B" w14:textId="77777777" w:rsidR="00A67BEA" w:rsidRPr="002C09CA" w:rsidRDefault="005F0231" w:rsidP="00C00057">
      <w:pPr>
        <w:pStyle w:val="Formatvorlage1"/>
      </w:pPr>
      <w:r w:rsidRPr="002C09CA">
        <w:rPr>
          <w:noProof/>
        </w:rPr>
        <w:drawing>
          <wp:inline distT="0" distB="0" distL="0" distR="0" wp14:anchorId="1ED1CB39" wp14:editId="716E172E">
            <wp:extent cx="2055495" cy="407920"/>
            <wp:effectExtent l="0" t="0" r="1905" b="0"/>
            <wp:docPr id="14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702B8" w14:textId="77777777" w:rsidR="006D0A07" w:rsidRPr="002C09CA" w:rsidRDefault="007B2205" w:rsidP="006D0A07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Nach 2 Jahren eröffnet Mari ihr 2. Standbein das „</w:t>
      </w:r>
      <w:proofErr w:type="spellStart"/>
      <w:r w:rsidRPr="002C09CA">
        <w:rPr>
          <w:rFonts w:ascii="Arial" w:hAnsi="Arial" w:cs="Arial"/>
          <w:sz w:val="20"/>
          <w:szCs w:val="20"/>
        </w:rPr>
        <w:t>Supermari</w:t>
      </w:r>
      <w:proofErr w:type="spellEnd"/>
      <w:r w:rsidRPr="002C09CA">
        <w:rPr>
          <w:rFonts w:ascii="Arial" w:hAnsi="Arial" w:cs="Arial"/>
          <w:sz w:val="20"/>
          <w:szCs w:val="20"/>
        </w:rPr>
        <w:t xml:space="preserve">“, </w:t>
      </w:r>
      <w:proofErr w:type="gramStart"/>
      <w:r w:rsidRPr="002C09CA">
        <w:rPr>
          <w:rFonts w:ascii="Arial" w:hAnsi="Arial" w:cs="Arial"/>
          <w:sz w:val="20"/>
          <w:szCs w:val="20"/>
        </w:rPr>
        <w:t xml:space="preserve">ein </w:t>
      </w:r>
      <w:r w:rsidR="00582BFC" w:rsidRPr="002C09CA">
        <w:rPr>
          <w:rFonts w:ascii="Arial" w:hAnsi="Arial" w:cs="Arial"/>
          <w:sz w:val="20"/>
          <w:szCs w:val="20"/>
        </w:rPr>
        <w:t xml:space="preserve"> Handelsunternehmen</w:t>
      </w:r>
      <w:proofErr w:type="gramEnd"/>
      <w:r w:rsidR="00582BFC" w:rsidRPr="002C09CA">
        <w:rPr>
          <w:rFonts w:ascii="Arial" w:hAnsi="Arial" w:cs="Arial"/>
          <w:sz w:val="20"/>
          <w:szCs w:val="20"/>
        </w:rPr>
        <w:t xml:space="preserve"> mit dem Schwerpunkt auf italienische Waren, ebenfalls in der Leopoldstadt. Am 1.1. 2010 zeigt</w:t>
      </w:r>
      <w:r w:rsidRPr="002C09CA">
        <w:rPr>
          <w:rFonts w:ascii="Arial" w:hAnsi="Arial" w:cs="Arial"/>
          <w:sz w:val="20"/>
          <w:szCs w:val="20"/>
        </w:rPr>
        <w:t xml:space="preserve"> die Bilanz der </w:t>
      </w:r>
      <w:proofErr w:type="spellStart"/>
      <w:r w:rsidRPr="002C09CA">
        <w:rPr>
          <w:rFonts w:ascii="Arial" w:hAnsi="Arial" w:cs="Arial"/>
          <w:sz w:val="20"/>
          <w:szCs w:val="20"/>
        </w:rPr>
        <w:t>Supermari</w:t>
      </w:r>
      <w:proofErr w:type="spellEnd"/>
      <w:r w:rsidR="00582BFC" w:rsidRPr="002C09CA">
        <w:rPr>
          <w:rFonts w:ascii="Arial" w:hAnsi="Arial" w:cs="Arial"/>
          <w:sz w:val="20"/>
          <w:szCs w:val="20"/>
        </w:rPr>
        <w:t xml:space="preserve"> folgendes Bild.</w:t>
      </w:r>
      <w:r w:rsidR="006D0A07" w:rsidRPr="002C09CA">
        <w:rPr>
          <w:rFonts w:ascii="Arial" w:hAnsi="Arial" w:cs="Arial"/>
          <w:sz w:val="20"/>
          <w:szCs w:val="20"/>
        </w:rPr>
        <w:t xml:space="preserve"> Maria gilt für die Umsatzsteuer nach wie vor als Kleinunternehmer und muss daher keine UST abführen, sie darf sich aber auch keine Vorsteuer abziehen.</w:t>
      </w:r>
    </w:p>
    <w:p w14:paraId="370023FC" w14:textId="77777777" w:rsidR="00A67BEA" w:rsidRPr="002C09CA" w:rsidRDefault="00A67BEA" w:rsidP="00224D62">
      <w:pPr>
        <w:rPr>
          <w:rFonts w:ascii="Arial" w:hAnsi="Arial" w:cs="Arial"/>
          <w:sz w:val="20"/>
          <w:szCs w:val="20"/>
        </w:rPr>
      </w:pPr>
    </w:p>
    <w:p w14:paraId="1B715DE8" w14:textId="77777777" w:rsidR="00582BFC" w:rsidRPr="002C09CA" w:rsidRDefault="00582BFC" w:rsidP="00224D62">
      <w:pPr>
        <w:rPr>
          <w:rFonts w:ascii="Arial" w:hAnsi="Arial" w:cs="Arial"/>
          <w:sz w:val="20"/>
          <w:szCs w:val="20"/>
        </w:rPr>
      </w:pPr>
    </w:p>
    <w:tbl>
      <w:tblPr>
        <w:tblW w:w="80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5"/>
        <w:gridCol w:w="1539"/>
        <w:gridCol w:w="1862"/>
        <w:gridCol w:w="1705"/>
      </w:tblGrid>
      <w:tr w:rsidR="00173BA2" w:rsidRPr="002C09CA" w14:paraId="7078E062" w14:textId="77777777" w:rsidTr="00173BA2">
        <w:trPr>
          <w:trHeight w:val="320"/>
        </w:trPr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C3B36" w14:textId="77777777" w:rsidR="00173BA2" w:rsidRPr="002C09CA" w:rsidRDefault="00173BA2" w:rsidP="00173BA2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>Akt</w:t>
            </w:r>
          </w:p>
        </w:tc>
        <w:tc>
          <w:tcPr>
            <w:tcW w:w="34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86DB8" w14:textId="77777777" w:rsidR="00173BA2" w:rsidRPr="002C09CA" w:rsidRDefault="00173BA2" w:rsidP="00173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Bilanz 1.1.                        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60349" w14:textId="77777777" w:rsidR="00173BA2" w:rsidRPr="002C09CA" w:rsidRDefault="00173BA2" w:rsidP="00173BA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>Pass</w:t>
            </w:r>
          </w:p>
        </w:tc>
      </w:tr>
      <w:tr w:rsidR="00173BA2" w:rsidRPr="002C09CA" w14:paraId="21671199" w14:textId="77777777" w:rsidTr="00173BA2">
        <w:trPr>
          <w:trHeight w:val="320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F9C6" w14:textId="77777777" w:rsidR="00173BA2" w:rsidRPr="002C09CA" w:rsidRDefault="00173BA2" w:rsidP="00173BA2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Geschäftsausstattung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099B" w14:textId="77777777" w:rsidR="00173BA2" w:rsidRPr="002C09CA" w:rsidRDefault="00173BA2" w:rsidP="00173BA2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1,500.00 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4FA1" w14:textId="77777777" w:rsidR="00173BA2" w:rsidRPr="002C09CA" w:rsidRDefault="00173BA2" w:rsidP="00173BA2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EK 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C8E7" w14:textId="77777777" w:rsidR="00173BA2" w:rsidRPr="002C09CA" w:rsidRDefault="00173BA2" w:rsidP="00173BA2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6,300.00 </w:t>
            </w:r>
          </w:p>
        </w:tc>
      </w:tr>
      <w:tr w:rsidR="00173BA2" w:rsidRPr="002C09CA" w14:paraId="69836E49" w14:textId="77777777" w:rsidTr="00173BA2">
        <w:trPr>
          <w:trHeight w:val="320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ADF98" w14:textId="77777777" w:rsidR="00173BA2" w:rsidRPr="002C09CA" w:rsidRDefault="00173BA2" w:rsidP="00173BA2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Handelswaren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88DC" w14:textId="77777777" w:rsidR="00173BA2" w:rsidRPr="002C09CA" w:rsidRDefault="00173BA2" w:rsidP="00173BA2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4,000.00 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3411" w14:textId="77777777" w:rsidR="00173BA2" w:rsidRPr="002C09CA" w:rsidRDefault="00173BA2" w:rsidP="00173BA2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Bankkredit 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D4958" w14:textId="77777777" w:rsidR="00173BA2" w:rsidRPr="002C09CA" w:rsidRDefault="00173BA2" w:rsidP="00173BA2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1,500.00 </w:t>
            </w:r>
          </w:p>
        </w:tc>
      </w:tr>
      <w:tr w:rsidR="00173BA2" w:rsidRPr="002C09CA" w14:paraId="79A50B14" w14:textId="77777777" w:rsidTr="00173BA2">
        <w:trPr>
          <w:trHeight w:val="320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AE4FF" w14:textId="77777777" w:rsidR="00173BA2" w:rsidRPr="002C09CA" w:rsidRDefault="00173BA2" w:rsidP="00173BA2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Bankguthaben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FFBDA" w14:textId="77777777" w:rsidR="00173BA2" w:rsidRPr="002C09CA" w:rsidRDefault="00173BA2" w:rsidP="00173BA2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2,000.00 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C5B7" w14:textId="77777777" w:rsidR="00173BA2" w:rsidRPr="002C09CA" w:rsidRDefault="00173BA2" w:rsidP="00173BA2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F07F" w14:textId="77777777" w:rsidR="00173BA2" w:rsidRPr="002C09CA" w:rsidRDefault="00173BA2" w:rsidP="00173BA2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173BA2" w:rsidRPr="002C09CA" w14:paraId="618D260E" w14:textId="77777777" w:rsidTr="00173BA2">
        <w:trPr>
          <w:trHeight w:val="320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0164" w14:textId="77777777" w:rsidR="00173BA2" w:rsidRPr="002C09CA" w:rsidRDefault="00173BA2" w:rsidP="00173BA2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Kassa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2E38" w14:textId="77777777" w:rsidR="00173BA2" w:rsidRPr="002C09CA" w:rsidRDefault="00173BA2" w:rsidP="00173BA2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300.00 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312D5" w14:textId="77777777" w:rsidR="00173BA2" w:rsidRPr="002C09CA" w:rsidRDefault="00173BA2" w:rsidP="00173BA2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62BDB" w14:textId="77777777" w:rsidR="00173BA2" w:rsidRPr="002C09CA" w:rsidRDefault="00173BA2" w:rsidP="00173BA2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173BA2" w:rsidRPr="002C09CA" w14:paraId="3D63FBD0" w14:textId="77777777" w:rsidTr="00173BA2">
        <w:trPr>
          <w:trHeight w:val="320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DB72" w14:textId="77777777" w:rsidR="00173BA2" w:rsidRPr="002C09CA" w:rsidRDefault="00173BA2" w:rsidP="00173BA2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>GV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A7FD" w14:textId="77777777" w:rsidR="00173BA2" w:rsidRPr="002C09CA" w:rsidRDefault="00173BA2" w:rsidP="00173BA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7,800.00 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6D3F" w14:textId="77777777" w:rsidR="00173BA2" w:rsidRPr="002C09CA" w:rsidRDefault="00173BA2" w:rsidP="00173BA2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GK 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1003" w14:textId="77777777" w:rsidR="00173BA2" w:rsidRPr="002C09CA" w:rsidRDefault="00173BA2" w:rsidP="00173BA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09C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7,800.00 </w:t>
            </w:r>
          </w:p>
        </w:tc>
      </w:tr>
    </w:tbl>
    <w:p w14:paraId="3FC0214C" w14:textId="77777777" w:rsidR="0098098B" w:rsidRPr="002C09CA" w:rsidRDefault="0098098B" w:rsidP="00224D62">
      <w:pPr>
        <w:rPr>
          <w:rFonts w:ascii="Arial" w:hAnsi="Arial" w:cs="Arial"/>
          <w:sz w:val="20"/>
          <w:szCs w:val="20"/>
        </w:rPr>
      </w:pPr>
    </w:p>
    <w:p w14:paraId="48CA2611" w14:textId="77777777" w:rsidR="00582BFC" w:rsidRPr="002C09CA" w:rsidRDefault="0098098B" w:rsidP="00224D62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Im </w:t>
      </w:r>
      <w:proofErr w:type="gramStart"/>
      <w:r w:rsidRPr="002C09CA">
        <w:rPr>
          <w:rFonts w:ascii="Arial" w:hAnsi="Arial" w:cs="Arial"/>
          <w:sz w:val="20"/>
          <w:szCs w:val="20"/>
        </w:rPr>
        <w:t>Jänner  erfolgen</w:t>
      </w:r>
      <w:proofErr w:type="gramEnd"/>
      <w:r w:rsidRPr="002C09CA">
        <w:rPr>
          <w:rFonts w:ascii="Arial" w:hAnsi="Arial" w:cs="Arial"/>
          <w:sz w:val="20"/>
          <w:szCs w:val="20"/>
        </w:rPr>
        <w:t xml:space="preserve"> folgende Geschäftsfälle</w:t>
      </w:r>
      <w:r w:rsidR="00173BA2" w:rsidRPr="002C09CA">
        <w:rPr>
          <w:rFonts w:ascii="Arial" w:hAnsi="Arial" w:cs="Arial"/>
          <w:sz w:val="20"/>
          <w:szCs w:val="20"/>
        </w:rPr>
        <w:t>. Umsatzsteuer ist nicht zu berücksichtigen, da Maria Fuchs die Umsatzsteuerbefreiung für Kleinunternehmer in Anspruch nimmt.</w:t>
      </w:r>
    </w:p>
    <w:p w14:paraId="0E2342A1" w14:textId="77777777" w:rsidR="0098098B" w:rsidRPr="002C09CA" w:rsidRDefault="0098098B" w:rsidP="00224D62">
      <w:pPr>
        <w:rPr>
          <w:rFonts w:ascii="Arial" w:hAnsi="Arial" w:cs="Arial"/>
          <w:sz w:val="20"/>
          <w:szCs w:val="20"/>
        </w:rPr>
      </w:pPr>
    </w:p>
    <w:p w14:paraId="79BFD5E7" w14:textId="77777777" w:rsidR="0098098B" w:rsidRPr="002C09CA" w:rsidRDefault="009417CE" w:rsidP="00386904">
      <w:pPr>
        <w:pStyle w:val="Listenabsatz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2.1. S</w:t>
      </w:r>
      <w:r w:rsidR="00A014A3" w:rsidRPr="002C09CA">
        <w:rPr>
          <w:rFonts w:ascii="Arial" w:hAnsi="Arial" w:cs="Arial"/>
          <w:sz w:val="20"/>
          <w:szCs w:val="20"/>
        </w:rPr>
        <w:t xml:space="preserve">ie bezahlt die Miete für Jänner </w:t>
      </w:r>
      <w:proofErr w:type="spellStart"/>
      <w:r w:rsidR="00A014A3" w:rsidRPr="002C09CA">
        <w:rPr>
          <w:rFonts w:ascii="Arial" w:hAnsi="Arial" w:cs="Arial"/>
          <w:sz w:val="20"/>
          <w:szCs w:val="20"/>
        </w:rPr>
        <w:t>i.H.v</w:t>
      </w:r>
      <w:proofErr w:type="spellEnd"/>
      <w:r w:rsidR="00A014A3" w:rsidRPr="002C09CA">
        <w:rPr>
          <w:rFonts w:ascii="Arial" w:hAnsi="Arial" w:cs="Arial"/>
          <w:sz w:val="20"/>
          <w:szCs w:val="20"/>
        </w:rPr>
        <w:t>.</w:t>
      </w:r>
      <w:r w:rsidR="0098098B" w:rsidRPr="002C09CA">
        <w:rPr>
          <w:rFonts w:ascii="Arial" w:hAnsi="Arial" w:cs="Arial"/>
          <w:sz w:val="20"/>
          <w:szCs w:val="20"/>
        </w:rPr>
        <w:t xml:space="preserve"> 600,- €</w:t>
      </w:r>
      <w:r w:rsidR="00353258" w:rsidRPr="002C09CA">
        <w:rPr>
          <w:rFonts w:ascii="Arial" w:hAnsi="Arial" w:cs="Arial"/>
          <w:sz w:val="20"/>
          <w:szCs w:val="20"/>
        </w:rPr>
        <w:t xml:space="preserve"> mit Banküberweisung</w:t>
      </w:r>
      <w:r w:rsidR="0098098B" w:rsidRPr="002C09CA">
        <w:rPr>
          <w:rFonts w:ascii="Arial" w:hAnsi="Arial" w:cs="Arial"/>
          <w:sz w:val="20"/>
          <w:szCs w:val="20"/>
        </w:rPr>
        <w:t xml:space="preserve">. </w:t>
      </w:r>
    </w:p>
    <w:p w14:paraId="4F7E00B1" w14:textId="77777777" w:rsidR="00191B80" w:rsidRPr="002C09CA" w:rsidRDefault="009417CE" w:rsidP="00386904">
      <w:pPr>
        <w:pStyle w:val="Listenabsatz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2.1. </w:t>
      </w:r>
      <w:r w:rsidR="00191B80" w:rsidRPr="002C09CA">
        <w:rPr>
          <w:rFonts w:ascii="Arial" w:hAnsi="Arial" w:cs="Arial"/>
          <w:sz w:val="20"/>
          <w:szCs w:val="20"/>
        </w:rPr>
        <w:t>Sie legt 500,- Euro von ihrem Privatvermögen in die Kassa ein.</w:t>
      </w:r>
    </w:p>
    <w:p w14:paraId="2FED7738" w14:textId="77777777" w:rsidR="0098098B" w:rsidRPr="002C09CA" w:rsidRDefault="009417CE" w:rsidP="00386904">
      <w:pPr>
        <w:pStyle w:val="Listenabsatz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3.1. </w:t>
      </w:r>
      <w:r w:rsidR="0098098B" w:rsidRPr="002C09CA">
        <w:rPr>
          <w:rFonts w:ascii="Arial" w:hAnsi="Arial" w:cs="Arial"/>
          <w:sz w:val="20"/>
          <w:szCs w:val="20"/>
        </w:rPr>
        <w:t>Einkauf vo</w:t>
      </w:r>
      <w:r w:rsidRPr="002C09CA">
        <w:rPr>
          <w:rFonts w:ascii="Arial" w:hAnsi="Arial" w:cs="Arial"/>
          <w:sz w:val="20"/>
          <w:szCs w:val="20"/>
        </w:rPr>
        <w:t>n Handelswaren am</w:t>
      </w:r>
      <w:r w:rsidR="00191B80" w:rsidRPr="002C09CA">
        <w:rPr>
          <w:rFonts w:ascii="Arial" w:hAnsi="Arial" w:cs="Arial"/>
          <w:sz w:val="20"/>
          <w:szCs w:val="20"/>
        </w:rPr>
        <w:t xml:space="preserve"> um 220,-, b</w:t>
      </w:r>
      <w:r w:rsidRPr="002C09CA">
        <w:rPr>
          <w:rFonts w:ascii="Arial" w:hAnsi="Arial" w:cs="Arial"/>
          <w:sz w:val="20"/>
          <w:szCs w:val="20"/>
        </w:rPr>
        <w:t>ezahlt wird bar.</w:t>
      </w:r>
    </w:p>
    <w:p w14:paraId="44036EEB" w14:textId="77777777" w:rsidR="0098098B" w:rsidRPr="002C09CA" w:rsidRDefault="009417CE" w:rsidP="00386904">
      <w:pPr>
        <w:pStyle w:val="Listenabsatz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4.1. Verkauf von Handelswaren am um 1200,- die mit Banküberweisung bezahlt werden.</w:t>
      </w:r>
      <w:r w:rsidR="0098098B" w:rsidRPr="002C09CA">
        <w:rPr>
          <w:rFonts w:ascii="Arial" w:hAnsi="Arial" w:cs="Arial"/>
          <w:sz w:val="20"/>
          <w:szCs w:val="20"/>
        </w:rPr>
        <w:t xml:space="preserve"> </w:t>
      </w:r>
    </w:p>
    <w:p w14:paraId="52C30376" w14:textId="77777777" w:rsidR="0098098B" w:rsidRPr="002C09CA" w:rsidRDefault="009417CE" w:rsidP="00386904">
      <w:pPr>
        <w:pStyle w:val="Listenabsatz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31.1. </w:t>
      </w:r>
      <w:r w:rsidR="0098098B" w:rsidRPr="002C09CA">
        <w:rPr>
          <w:rFonts w:ascii="Arial" w:hAnsi="Arial" w:cs="Arial"/>
          <w:sz w:val="20"/>
          <w:szCs w:val="20"/>
        </w:rPr>
        <w:t xml:space="preserve">Sie bekommt </w:t>
      </w:r>
      <w:proofErr w:type="gramStart"/>
      <w:r w:rsidR="0098098B" w:rsidRPr="002C09CA">
        <w:rPr>
          <w:rFonts w:ascii="Arial" w:hAnsi="Arial" w:cs="Arial"/>
          <w:sz w:val="20"/>
          <w:szCs w:val="20"/>
        </w:rPr>
        <w:t xml:space="preserve">Zinserträge  </w:t>
      </w:r>
      <w:proofErr w:type="spellStart"/>
      <w:r w:rsidR="0098098B" w:rsidRPr="002C09CA">
        <w:rPr>
          <w:rFonts w:ascii="Arial" w:hAnsi="Arial" w:cs="Arial"/>
          <w:sz w:val="20"/>
          <w:szCs w:val="20"/>
        </w:rPr>
        <w:t>i.H.v</w:t>
      </w:r>
      <w:proofErr w:type="spellEnd"/>
      <w:r w:rsidR="0098098B" w:rsidRPr="002C09CA">
        <w:rPr>
          <w:rFonts w:ascii="Arial" w:hAnsi="Arial" w:cs="Arial"/>
          <w:sz w:val="20"/>
          <w:szCs w:val="20"/>
        </w:rPr>
        <w:t>.</w:t>
      </w:r>
      <w:proofErr w:type="gramEnd"/>
      <w:r w:rsidR="0098098B" w:rsidRPr="002C09CA">
        <w:rPr>
          <w:rFonts w:ascii="Arial" w:hAnsi="Arial" w:cs="Arial"/>
          <w:sz w:val="20"/>
          <w:szCs w:val="20"/>
        </w:rPr>
        <w:t xml:space="preserve"> 15</w:t>
      </w:r>
      <w:r w:rsidRPr="002C09CA">
        <w:rPr>
          <w:rFonts w:ascii="Arial" w:hAnsi="Arial" w:cs="Arial"/>
          <w:sz w:val="20"/>
          <w:szCs w:val="20"/>
        </w:rPr>
        <w:t>,-</w:t>
      </w:r>
      <w:r w:rsidR="0098098B" w:rsidRPr="002C09CA">
        <w:rPr>
          <w:rFonts w:ascii="Arial" w:hAnsi="Arial" w:cs="Arial"/>
          <w:sz w:val="20"/>
          <w:szCs w:val="20"/>
        </w:rPr>
        <w:t xml:space="preserve"> Euro auf ihr Bankkonto gutgeschrieben.</w:t>
      </w:r>
    </w:p>
    <w:p w14:paraId="1E68BAC2" w14:textId="77777777" w:rsidR="0098098B" w:rsidRPr="002C09CA" w:rsidRDefault="00191B80" w:rsidP="00C00057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 </w:t>
      </w:r>
    </w:p>
    <w:p w14:paraId="32D165BE" w14:textId="77777777" w:rsidR="00582BFC" w:rsidRPr="002C09CA" w:rsidRDefault="000A07CB" w:rsidP="00224D62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Aufgaben</w:t>
      </w:r>
      <w:r w:rsidR="00582BFC" w:rsidRPr="002C09CA">
        <w:rPr>
          <w:rFonts w:ascii="Arial" w:hAnsi="Arial" w:cs="Arial"/>
          <w:b/>
          <w:sz w:val="20"/>
          <w:szCs w:val="20"/>
        </w:rPr>
        <w:t>:</w:t>
      </w:r>
    </w:p>
    <w:p w14:paraId="2638E585" w14:textId="77777777" w:rsidR="00191B80" w:rsidRDefault="00C00057" w:rsidP="00386904">
      <w:pPr>
        <w:pStyle w:val="Listenabsatz"/>
        <w:numPr>
          <w:ilvl w:val="0"/>
          <w:numId w:val="2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Beschreibe die Buchungsregeln für Bestands- und Erfo</w:t>
      </w:r>
      <w:r w:rsidR="00D06D4A">
        <w:rPr>
          <w:rFonts w:ascii="Arial" w:hAnsi="Arial" w:cs="Arial"/>
          <w:b/>
          <w:sz w:val="20"/>
          <w:szCs w:val="20"/>
        </w:rPr>
        <w:t>l</w:t>
      </w:r>
      <w:r>
        <w:rPr>
          <w:rFonts w:ascii="Arial" w:hAnsi="Arial" w:cs="Arial"/>
          <w:b/>
          <w:sz w:val="20"/>
          <w:szCs w:val="20"/>
        </w:rPr>
        <w:t>gskonten</w:t>
      </w:r>
    </w:p>
    <w:p w14:paraId="6FC9DB55" w14:textId="77777777" w:rsidR="00C00057" w:rsidRPr="002C09CA" w:rsidRDefault="00C00057" w:rsidP="00C00057">
      <w:pPr>
        <w:pStyle w:val="Listenabsatz"/>
        <w:rPr>
          <w:rFonts w:ascii="Arial" w:hAnsi="Arial" w:cs="Arial"/>
          <w:b/>
          <w:sz w:val="20"/>
          <w:szCs w:val="20"/>
        </w:rPr>
      </w:pPr>
    </w:p>
    <w:p w14:paraId="2DF038AD" w14:textId="77777777" w:rsidR="001259E4" w:rsidRPr="002C09CA" w:rsidRDefault="001259E4" w:rsidP="00386904">
      <w:pPr>
        <w:pStyle w:val="Listenabsatz"/>
        <w:numPr>
          <w:ilvl w:val="0"/>
          <w:numId w:val="25"/>
        </w:num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Gib einen Überblick über den Kontenrahmen.</w:t>
      </w:r>
    </w:p>
    <w:p w14:paraId="73BB14CB" w14:textId="77777777" w:rsidR="00C00057" w:rsidRDefault="00C00057" w:rsidP="00C00057">
      <w:pPr>
        <w:pStyle w:val="Listenabsatz"/>
        <w:rPr>
          <w:rFonts w:ascii="Arial" w:hAnsi="Arial" w:cs="Arial"/>
          <w:b/>
          <w:sz w:val="20"/>
          <w:szCs w:val="20"/>
        </w:rPr>
      </w:pPr>
    </w:p>
    <w:p w14:paraId="6B19A8AE" w14:textId="77777777" w:rsidR="00191B80" w:rsidRPr="002C09CA" w:rsidRDefault="00191B80" w:rsidP="00386904">
      <w:pPr>
        <w:pStyle w:val="Listenabsatz"/>
        <w:numPr>
          <w:ilvl w:val="0"/>
          <w:numId w:val="25"/>
        </w:num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Gib in der Bilanz per 1.1. die Kontenklassen an.</w:t>
      </w:r>
    </w:p>
    <w:p w14:paraId="5268FB7E" w14:textId="77777777" w:rsidR="00C00057" w:rsidRDefault="00C00057" w:rsidP="00C00057">
      <w:pPr>
        <w:pStyle w:val="Listenabsatz"/>
        <w:rPr>
          <w:rFonts w:ascii="Arial" w:hAnsi="Arial" w:cs="Arial"/>
          <w:b/>
          <w:sz w:val="20"/>
          <w:szCs w:val="20"/>
        </w:rPr>
      </w:pPr>
    </w:p>
    <w:p w14:paraId="2084FA5A" w14:textId="77777777" w:rsidR="00191B80" w:rsidRPr="002C09CA" w:rsidRDefault="00D06D4A" w:rsidP="00386904">
      <w:pPr>
        <w:pStyle w:val="Listenabsatz"/>
        <w:numPr>
          <w:ilvl w:val="0"/>
          <w:numId w:val="2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Überprüfe, ob die Konten richtig eröffnet wurden.</w:t>
      </w:r>
    </w:p>
    <w:p w14:paraId="2884FF8D" w14:textId="77777777" w:rsidR="00C00057" w:rsidRDefault="00C00057" w:rsidP="00C00057">
      <w:pPr>
        <w:pStyle w:val="Listenabsatz"/>
        <w:rPr>
          <w:rFonts w:ascii="Arial" w:hAnsi="Arial" w:cs="Arial"/>
          <w:b/>
          <w:sz w:val="20"/>
          <w:szCs w:val="20"/>
        </w:rPr>
      </w:pPr>
    </w:p>
    <w:p w14:paraId="114C8830" w14:textId="77777777" w:rsidR="000A07CB" w:rsidRPr="002C09CA" w:rsidRDefault="001259E4" w:rsidP="00386904">
      <w:pPr>
        <w:pStyle w:val="Listenabsatz"/>
        <w:numPr>
          <w:ilvl w:val="0"/>
          <w:numId w:val="25"/>
        </w:num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Trage die Geschäftsfälle entsprechend der Buchungsregeln in den Konten ein und falls notwendig eröffne neue Konten.</w:t>
      </w:r>
    </w:p>
    <w:p w14:paraId="4011433F" w14:textId="77777777" w:rsidR="00DA144B" w:rsidRPr="002C09CA" w:rsidRDefault="00DA144B" w:rsidP="00DA144B">
      <w:pPr>
        <w:rPr>
          <w:rFonts w:ascii="Arial" w:hAnsi="Arial" w:cs="Arial"/>
          <w:sz w:val="20"/>
          <w:szCs w:val="20"/>
        </w:rPr>
      </w:pPr>
    </w:p>
    <w:p w14:paraId="714DAF5C" w14:textId="77777777" w:rsidR="00DA144B" w:rsidRPr="002C09CA" w:rsidRDefault="00DA144B" w:rsidP="00DA144B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Außerdem hat Mari noch einige grundsätzlichen Fragen:</w:t>
      </w:r>
    </w:p>
    <w:p w14:paraId="4C4D56B4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4E042203" w14:textId="77777777" w:rsidR="00DA144B" w:rsidRPr="002C09CA" w:rsidRDefault="00DA144B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Muss man grundsätzlich nach jedem Geschäftsfall eine neue Bilanz machen?</w:t>
      </w:r>
    </w:p>
    <w:p w14:paraId="0F99B924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17604AB6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641ED72C" w14:textId="77777777" w:rsidR="00DA144B" w:rsidRPr="002C09CA" w:rsidRDefault="00DA144B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Wie unterscheidet sich ein Konto von einer Bilanz?</w:t>
      </w:r>
    </w:p>
    <w:p w14:paraId="0E318F86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1E5BC7AC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4207C99B" w14:textId="77777777" w:rsidR="00DA144B" w:rsidRPr="002C09CA" w:rsidRDefault="00DA144B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Welche Konten gibt es?</w:t>
      </w:r>
    </w:p>
    <w:p w14:paraId="3FCE1B05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60EF753E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5D71B0FA" w14:textId="77777777" w:rsidR="00970195" w:rsidRPr="002C09CA" w:rsidRDefault="00970195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Welche Kontenformen gibt es?</w:t>
      </w:r>
    </w:p>
    <w:p w14:paraId="6D9F3E69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112A28F3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1971ADD9" w14:textId="77777777" w:rsidR="00DA144B" w:rsidRPr="002C09CA" w:rsidRDefault="00DA144B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Wie werden Konten eröffnet und wie bucht man auf Konten (Buchungsregeln)?</w:t>
      </w:r>
    </w:p>
    <w:p w14:paraId="392720D2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2D22DA9A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2D291645" w14:textId="77777777" w:rsidR="00DA144B" w:rsidRPr="002C09CA" w:rsidRDefault="00DA144B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Was ist ein Kontenrahmen, was bringt er, was ist ein Kontenplan?</w:t>
      </w:r>
    </w:p>
    <w:p w14:paraId="1C48241E" w14:textId="77777777" w:rsidR="00DA144B" w:rsidRPr="002C09CA" w:rsidRDefault="00970195" w:rsidP="00DA144B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br w:type="column"/>
      </w:r>
      <w:r w:rsidR="00AE28FF" w:rsidRPr="002C09CA">
        <w:rPr>
          <w:rFonts w:ascii="Arial" w:hAnsi="Arial" w:cs="Arial"/>
          <w:b/>
          <w:sz w:val="20"/>
          <w:szCs w:val="20"/>
        </w:rPr>
        <w:lastRenderedPageBreak/>
        <w:t>4</w:t>
      </w:r>
      <w:r w:rsidR="00DA144B" w:rsidRPr="002C09C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="00CF2A4A" w:rsidRPr="002C09CA">
        <w:rPr>
          <w:rFonts w:ascii="Arial" w:hAnsi="Arial" w:cs="Arial"/>
          <w:b/>
          <w:sz w:val="20"/>
          <w:szCs w:val="20"/>
        </w:rPr>
        <w:t>Supermari</w:t>
      </w:r>
      <w:proofErr w:type="spellEnd"/>
      <w:r w:rsidR="00CF2A4A" w:rsidRPr="002C09CA">
        <w:rPr>
          <w:rFonts w:ascii="Arial" w:hAnsi="Arial" w:cs="Arial"/>
          <w:b/>
          <w:sz w:val="20"/>
          <w:szCs w:val="20"/>
        </w:rPr>
        <w:t xml:space="preserve">: </w:t>
      </w:r>
      <w:r w:rsidR="00DA144B" w:rsidRPr="002C09CA">
        <w:rPr>
          <w:rFonts w:ascii="Arial" w:hAnsi="Arial" w:cs="Arial"/>
          <w:b/>
          <w:sz w:val="20"/>
          <w:szCs w:val="20"/>
        </w:rPr>
        <w:t>Abschluss von Konten</w:t>
      </w:r>
      <w:r w:rsidR="00CF2A4A" w:rsidRPr="002C09CA">
        <w:rPr>
          <w:rFonts w:ascii="Arial" w:hAnsi="Arial" w:cs="Arial"/>
          <w:b/>
          <w:sz w:val="20"/>
          <w:szCs w:val="20"/>
        </w:rPr>
        <w:t>, Privatkonto, Warenkonten, Buchungssatz</w:t>
      </w:r>
    </w:p>
    <w:p w14:paraId="169E5E94" w14:textId="77777777" w:rsidR="00970195" w:rsidRPr="002C09CA" w:rsidRDefault="00970195" w:rsidP="00DA144B">
      <w:pPr>
        <w:rPr>
          <w:rFonts w:ascii="Arial" w:hAnsi="Arial" w:cs="Arial"/>
          <w:sz w:val="20"/>
          <w:szCs w:val="20"/>
        </w:rPr>
      </w:pPr>
    </w:p>
    <w:p w14:paraId="549F18C6" w14:textId="77777777" w:rsidR="005F0231" w:rsidRPr="002C09CA" w:rsidRDefault="00970195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noProof/>
        </w:rPr>
        <w:drawing>
          <wp:inline distT="0" distB="0" distL="0" distR="0" wp14:anchorId="277C38DF" wp14:editId="639E91E9">
            <wp:extent cx="2055495" cy="407920"/>
            <wp:effectExtent l="0" t="0" r="1905" b="0"/>
            <wp:docPr id="158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CA">
        <w:rPr>
          <w:rFonts w:ascii="Arial" w:hAnsi="Arial" w:cs="Arial"/>
          <w:sz w:val="20"/>
          <w:szCs w:val="20"/>
        </w:rPr>
        <w:t xml:space="preserve">              </w:t>
      </w:r>
      <w:r w:rsidR="005F0231" w:rsidRPr="002C09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5507BBF" wp14:editId="0BA84201">
            <wp:extent cx="1359719" cy="848995"/>
            <wp:effectExtent l="0" t="0" r="12065" b="0"/>
            <wp:docPr id="148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92" cy="84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648EE" w14:textId="77777777" w:rsidR="005F0231" w:rsidRPr="002C09CA" w:rsidRDefault="005F0231" w:rsidP="00DA144B">
      <w:pPr>
        <w:rPr>
          <w:rFonts w:ascii="Arial" w:hAnsi="Arial" w:cs="Arial"/>
          <w:sz w:val="20"/>
          <w:szCs w:val="20"/>
        </w:rPr>
      </w:pPr>
    </w:p>
    <w:p w14:paraId="18A8CCF9" w14:textId="77777777" w:rsidR="00970195" w:rsidRPr="002C09CA" w:rsidRDefault="00970195" w:rsidP="00970195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Maria Fuchs hat auch von der Sprache der Buchhalter gehört, den Buchungssätzen. Sie möchte wissen, wie die Geschäftsfälle des Jänners als Buchungssatz dargestellt werden</w:t>
      </w:r>
      <w:proofErr w:type="gramStart"/>
      <w:r w:rsidRPr="002C09CA">
        <w:rPr>
          <w:rFonts w:ascii="Arial" w:hAnsi="Arial" w:cs="Arial"/>
          <w:sz w:val="20"/>
          <w:szCs w:val="20"/>
        </w:rPr>
        <w:t>...</w:t>
      </w:r>
      <w:r w:rsidR="006D0A07" w:rsidRPr="002C09CA">
        <w:rPr>
          <w:rFonts w:ascii="Arial" w:hAnsi="Arial" w:cs="Arial"/>
          <w:sz w:val="20"/>
          <w:szCs w:val="20"/>
        </w:rPr>
        <w:t>(</w:t>
      </w:r>
      <w:proofErr w:type="gramEnd"/>
      <w:r w:rsidR="006D0A07" w:rsidRPr="002C09CA">
        <w:rPr>
          <w:rFonts w:ascii="Arial" w:hAnsi="Arial" w:cs="Arial"/>
          <w:sz w:val="20"/>
          <w:szCs w:val="20"/>
        </w:rPr>
        <w:t>die Kleinunternehmerbefreiung gilt nach wie vor).</w:t>
      </w:r>
    </w:p>
    <w:p w14:paraId="1ECC1F56" w14:textId="77777777" w:rsidR="00970195" w:rsidRPr="002C09CA" w:rsidRDefault="00970195" w:rsidP="001E6D7E">
      <w:pPr>
        <w:rPr>
          <w:rFonts w:ascii="Arial" w:hAnsi="Arial" w:cs="Arial"/>
          <w:sz w:val="20"/>
          <w:szCs w:val="20"/>
        </w:rPr>
      </w:pPr>
    </w:p>
    <w:p w14:paraId="17DAE689" w14:textId="77777777" w:rsidR="00F11C76" w:rsidRPr="002C09CA" w:rsidRDefault="00F11C76" w:rsidP="00C00057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Aufgabe 1)</w:t>
      </w:r>
    </w:p>
    <w:p w14:paraId="43CAC367" w14:textId="77777777" w:rsidR="008B72D9" w:rsidRPr="002C09CA" w:rsidRDefault="001E6D7E" w:rsidP="00F11C76">
      <w:pPr>
        <w:ind w:left="708"/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Erstelle die</w:t>
      </w:r>
      <w:r w:rsidR="008C26E2" w:rsidRPr="002C09CA">
        <w:rPr>
          <w:rFonts w:ascii="Arial" w:hAnsi="Arial" w:cs="Arial"/>
          <w:b/>
          <w:sz w:val="20"/>
          <w:szCs w:val="20"/>
        </w:rPr>
        <w:t xml:space="preserve"> Buchungssätze für die</w:t>
      </w:r>
      <w:r w:rsidRPr="002C09CA">
        <w:rPr>
          <w:rFonts w:ascii="Arial" w:hAnsi="Arial" w:cs="Arial"/>
          <w:b/>
          <w:sz w:val="20"/>
          <w:szCs w:val="20"/>
        </w:rPr>
        <w:t xml:space="preserve"> Geschäftsfälle</w:t>
      </w:r>
      <w:r w:rsidR="008C26E2" w:rsidRPr="002C09C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970195" w:rsidRPr="002C09CA">
        <w:rPr>
          <w:rFonts w:ascii="Arial" w:hAnsi="Arial" w:cs="Arial"/>
          <w:b/>
          <w:sz w:val="20"/>
          <w:szCs w:val="20"/>
        </w:rPr>
        <w:t>vom Jänner</w:t>
      </w:r>
      <w:proofErr w:type="gramEnd"/>
      <w:r w:rsidR="00C00057">
        <w:rPr>
          <w:rFonts w:ascii="Arial" w:hAnsi="Arial" w:cs="Arial"/>
          <w:b/>
          <w:sz w:val="20"/>
          <w:szCs w:val="20"/>
        </w:rPr>
        <w:t xml:space="preserve"> </w:t>
      </w:r>
      <w:r w:rsidRPr="002C09CA">
        <w:rPr>
          <w:rFonts w:ascii="Arial" w:hAnsi="Arial" w:cs="Arial"/>
          <w:b/>
          <w:sz w:val="20"/>
          <w:szCs w:val="20"/>
        </w:rPr>
        <w:t xml:space="preserve">und verwende dazu das </w:t>
      </w:r>
    </w:p>
    <w:p w14:paraId="54B711A5" w14:textId="77777777" w:rsidR="001E6D7E" w:rsidRPr="002C09CA" w:rsidRDefault="001E6D7E" w:rsidP="00F11C76">
      <w:pPr>
        <w:ind w:left="708"/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 xml:space="preserve">4 </w:t>
      </w:r>
      <w:proofErr w:type="spellStart"/>
      <w:r w:rsidRPr="002C09CA">
        <w:rPr>
          <w:rFonts w:ascii="Arial" w:hAnsi="Arial" w:cs="Arial"/>
          <w:b/>
          <w:sz w:val="20"/>
          <w:szCs w:val="20"/>
        </w:rPr>
        <w:t>Schrittemodell</w:t>
      </w:r>
      <w:proofErr w:type="spellEnd"/>
      <w:r w:rsidRPr="002C09CA">
        <w:rPr>
          <w:rFonts w:ascii="Arial" w:hAnsi="Arial" w:cs="Arial"/>
          <w:b/>
          <w:sz w:val="20"/>
          <w:szCs w:val="20"/>
        </w:rPr>
        <w:t>.</w:t>
      </w:r>
      <w:r w:rsidR="00970195" w:rsidRPr="002C09CA">
        <w:rPr>
          <w:rFonts w:ascii="Arial" w:hAnsi="Arial" w:cs="Arial"/>
          <w:b/>
          <w:sz w:val="20"/>
          <w:szCs w:val="20"/>
        </w:rPr>
        <w:t xml:space="preserve"> Welche Belege werden den Buchungssätzen zu Grunde liegen?</w:t>
      </w:r>
    </w:p>
    <w:p w14:paraId="0E2CCEDF" w14:textId="77777777" w:rsidR="001E6D7E" w:rsidRPr="002C09CA" w:rsidRDefault="001E6D7E" w:rsidP="001E6D7E">
      <w:pPr>
        <w:rPr>
          <w:rFonts w:ascii="Arial" w:hAnsi="Arial" w:cs="Arial"/>
          <w:sz w:val="20"/>
          <w:szCs w:val="20"/>
        </w:rPr>
      </w:pPr>
    </w:p>
    <w:p w14:paraId="6808F203" w14:textId="77777777" w:rsidR="001E6D7E" w:rsidRPr="002C09CA" w:rsidRDefault="001E6D7E" w:rsidP="001E6D7E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F8DE41" wp14:editId="76733ECC">
            <wp:extent cx="4227195" cy="945557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16" cy="94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555A" w14:textId="77777777" w:rsidR="001E6D7E" w:rsidRPr="002C09CA" w:rsidRDefault="001E6D7E" w:rsidP="001E6D7E">
      <w:pPr>
        <w:rPr>
          <w:rFonts w:ascii="Arial" w:hAnsi="Arial" w:cs="Arial"/>
          <w:sz w:val="20"/>
          <w:szCs w:val="20"/>
        </w:rPr>
      </w:pPr>
    </w:p>
    <w:p w14:paraId="448C25A0" w14:textId="77777777" w:rsidR="008C26E2" w:rsidRDefault="008C26E2" w:rsidP="00970195">
      <w:pPr>
        <w:pStyle w:val="Listenabsatz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2.1. Sie bezahlt die Miete für Jänner </w:t>
      </w:r>
      <w:proofErr w:type="spellStart"/>
      <w:r w:rsidRPr="002C09CA">
        <w:rPr>
          <w:rFonts w:ascii="Arial" w:hAnsi="Arial" w:cs="Arial"/>
          <w:sz w:val="20"/>
          <w:szCs w:val="20"/>
        </w:rPr>
        <w:t>i.H.v</w:t>
      </w:r>
      <w:proofErr w:type="spellEnd"/>
      <w:r w:rsidRPr="002C09CA">
        <w:rPr>
          <w:rFonts w:ascii="Arial" w:hAnsi="Arial" w:cs="Arial"/>
          <w:sz w:val="20"/>
          <w:szCs w:val="20"/>
        </w:rPr>
        <w:t xml:space="preserve">. 600,- € mit Banküberweisung. </w:t>
      </w:r>
    </w:p>
    <w:p w14:paraId="4F8C535A" w14:textId="77777777" w:rsidR="00C00057" w:rsidRPr="002C09CA" w:rsidRDefault="00C00057" w:rsidP="00C00057">
      <w:pPr>
        <w:pStyle w:val="Listenabsatz"/>
        <w:rPr>
          <w:rFonts w:ascii="Arial" w:hAnsi="Arial" w:cs="Arial"/>
          <w:sz w:val="20"/>
          <w:szCs w:val="20"/>
        </w:rPr>
      </w:pPr>
    </w:p>
    <w:p w14:paraId="55667092" w14:textId="77777777" w:rsidR="008C26E2" w:rsidRDefault="008C26E2" w:rsidP="00970195">
      <w:pPr>
        <w:pStyle w:val="Listenabsatz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2.1. Sie legt 500,- Euro von ihrem Privatvermögen in die Kassa ein.</w:t>
      </w:r>
    </w:p>
    <w:p w14:paraId="55F978D0" w14:textId="77777777" w:rsidR="00C00057" w:rsidRPr="00C00057" w:rsidRDefault="00C00057" w:rsidP="00C00057">
      <w:pPr>
        <w:rPr>
          <w:rFonts w:ascii="Arial" w:hAnsi="Arial" w:cs="Arial"/>
          <w:sz w:val="20"/>
          <w:szCs w:val="20"/>
        </w:rPr>
      </w:pPr>
    </w:p>
    <w:p w14:paraId="5E9CB35B" w14:textId="77777777" w:rsidR="008C26E2" w:rsidRDefault="008C26E2" w:rsidP="00970195">
      <w:pPr>
        <w:pStyle w:val="Listenabsatz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3.1. Einkauf von Handelswaren am um 220,-, bezahlt wird bar.</w:t>
      </w:r>
    </w:p>
    <w:p w14:paraId="3C998433" w14:textId="77777777" w:rsidR="00C00057" w:rsidRPr="00C00057" w:rsidRDefault="00C00057" w:rsidP="00C00057">
      <w:pPr>
        <w:rPr>
          <w:rFonts w:ascii="Arial" w:hAnsi="Arial" w:cs="Arial"/>
          <w:sz w:val="20"/>
          <w:szCs w:val="20"/>
        </w:rPr>
      </w:pPr>
    </w:p>
    <w:p w14:paraId="68715FB5" w14:textId="77777777" w:rsidR="008C26E2" w:rsidRDefault="008C26E2" w:rsidP="00970195">
      <w:pPr>
        <w:pStyle w:val="Listenabsatz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4.1. Verkauf von Handelswaren am um 1200,- die mit Banküberweisung bezahlt werden. </w:t>
      </w:r>
    </w:p>
    <w:p w14:paraId="60719205" w14:textId="77777777" w:rsidR="00C00057" w:rsidRPr="00C00057" w:rsidRDefault="00C00057" w:rsidP="00C00057">
      <w:pPr>
        <w:rPr>
          <w:rFonts w:ascii="Arial" w:hAnsi="Arial" w:cs="Arial"/>
          <w:sz w:val="20"/>
          <w:szCs w:val="20"/>
        </w:rPr>
      </w:pPr>
    </w:p>
    <w:p w14:paraId="7FFBBFE6" w14:textId="77777777" w:rsidR="008C26E2" w:rsidRPr="002C09CA" w:rsidRDefault="008C26E2" w:rsidP="00970195">
      <w:pPr>
        <w:pStyle w:val="Listenabsatz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31.1. Sie bekommt </w:t>
      </w:r>
      <w:proofErr w:type="gramStart"/>
      <w:r w:rsidRPr="002C09CA">
        <w:rPr>
          <w:rFonts w:ascii="Arial" w:hAnsi="Arial" w:cs="Arial"/>
          <w:sz w:val="20"/>
          <w:szCs w:val="20"/>
        </w:rPr>
        <w:t xml:space="preserve">Zinserträge  </w:t>
      </w:r>
      <w:proofErr w:type="spellStart"/>
      <w:r w:rsidRPr="002C09CA">
        <w:rPr>
          <w:rFonts w:ascii="Arial" w:hAnsi="Arial" w:cs="Arial"/>
          <w:sz w:val="20"/>
          <w:szCs w:val="20"/>
        </w:rPr>
        <w:t>i.H.v</w:t>
      </w:r>
      <w:proofErr w:type="spellEnd"/>
      <w:r w:rsidRPr="002C09CA">
        <w:rPr>
          <w:rFonts w:ascii="Arial" w:hAnsi="Arial" w:cs="Arial"/>
          <w:sz w:val="20"/>
          <w:szCs w:val="20"/>
        </w:rPr>
        <w:t>.</w:t>
      </w:r>
      <w:proofErr w:type="gramEnd"/>
      <w:r w:rsidRPr="002C09CA">
        <w:rPr>
          <w:rFonts w:ascii="Arial" w:hAnsi="Arial" w:cs="Arial"/>
          <w:sz w:val="20"/>
          <w:szCs w:val="20"/>
        </w:rPr>
        <w:t xml:space="preserve"> 15,- Euro auf ihr Bankkonto gutgeschrieben.</w:t>
      </w:r>
    </w:p>
    <w:p w14:paraId="77FDE4F2" w14:textId="77777777" w:rsidR="00F11C76" w:rsidRPr="00C00057" w:rsidRDefault="00F11C76" w:rsidP="00C00057">
      <w:pPr>
        <w:rPr>
          <w:rFonts w:ascii="Arial" w:hAnsi="Arial" w:cs="Arial"/>
          <w:sz w:val="20"/>
          <w:szCs w:val="20"/>
        </w:rPr>
      </w:pPr>
    </w:p>
    <w:p w14:paraId="624504A2" w14:textId="77777777" w:rsidR="00C00057" w:rsidRDefault="00C00057" w:rsidP="001E6D7E">
      <w:pPr>
        <w:rPr>
          <w:rFonts w:ascii="Arial" w:hAnsi="Arial" w:cs="Arial"/>
          <w:sz w:val="20"/>
          <w:szCs w:val="20"/>
        </w:rPr>
      </w:pPr>
    </w:p>
    <w:p w14:paraId="0CCFAA46" w14:textId="77777777" w:rsidR="00F11C76" w:rsidRPr="002C09CA" w:rsidRDefault="00F11C76" w:rsidP="001E6D7E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...</w:t>
      </w:r>
      <w:r w:rsidR="008C26E2" w:rsidRPr="002C09CA">
        <w:rPr>
          <w:rFonts w:ascii="Arial" w:hAnsi="Arial" w:cs="Arial"/>
          <w:sz w:val="20"/>
          <w:szCs w:val="20"/>
        </w:rPr>
        <w:t>Nu</w:t>
      </w:r>
      <w:r w:rsidRPr="002C09CA">
        <w:rPr>
          <w:rFonts w:ascii="Arial" w:hAnsi="Arial" w:cs="Arial"/>
          <w:sz w:val="20"/>
          <w:szCs w:val="20"/>
        </w:rPr>
        <w:t>n sind wir schon am Jahresende...</w:t>
      </w:r>
    </w:p>
    <w:p w14:paraId="15C3F6BB" w14:textId="77777777" w:rsidR="00F11C76" w:rsidRPr="002C09CA" w:rsidRDefault="00F11C76" w:rsidP="001E6D7E">
      <w:pPr>
        <w:rPr>
          <w:rFonts w:ascii="Arial" w:hAnsi="Arial" w:cs="Arial"/>
          <w:sz w:val="20"/>
          <w:szCs w:val="20"/>
        </w:rPr>
      </w:pPr>
    </w:p>
    <w:p w14:paraId="19DD195C" w14:textId="77777777" w:rsidR="00F11C76" w:rsidRPr="002C09CA" w:rsidRDefault="00F11C76" w:rsidP="00C00057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Aufgabe 2)</w:t>
      </w:r>
    </w:p>
    <w:p w14:paraId="5222A574" w14:textId="77777777" w:rsidR="001E6D7E" w:rsidRPr="002C09CA" w:rsidRDefault="001E6D7E" w:rsidP="00F11C76">
      <w:pPr>
        <w:ind w:left="708"/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 xml:space="preserve">Schließe die Konten 1 Handelswarenvorrat und Handelswareneinsatz per 31.12. ab.  Die Inventur wurde schon gemacht und laut dieser befindet sich noch ein Endbestand von </w:t>
      </w:r>
      <w:proofErr w:type="gramStart"/>
      <w:r w:rsidRPr="002C09CA">
        <w:rPr>
          <w:rFonts w:ascii="Arial" w:hAnsi="Arial" w:cs="Arial"/>
          <w:b/>
          <w:sz w:val="20"/>
          <w:szCs w:val="20"/>
        </w:rPr>
        <w:t>3.500,-</w:t>
      </w:r>
      <w:proofErr w:type="gramEnd"/>
      <w:r w:rsidRPr="002C09CA">
        <w:rPr>
          <w:rFonts w:ascii="Arial" w:hAnsi="Arial" w:cs="Arial"/>
          <w:b/>
          <w:sz w:val="20"/>
          <w:szCs w:val="20"/>
        </w:rPr>
        <w:t xml:space="preserve"> € auf Lager.</w:t>
      </w:r>
    </w:p>
    <w:p w14:paraId="1632347A" w14:textId="77777777" w:rsidR="001E6D7E" w:rsidRPr="002C09CA" w:rsidRDefault="001E6D7E" w:rsidP="001E6D7E">
      <w:pPr>
        <w:rPr>
          <w:rFonts w:ascii="Arial" w:hAnsi="Arial" w:cs="Arial"/>
          <w:b/>
          <w:sz w:val="20"/>
          <w:szCs w:val="20"/>
        </w:rPr>
      </w:pPr>
    </w:p>
    <w:p w14:paraId="1F13DDED" w14:textId="77777777" w:rsidR="001E6D7E" w:rsidRPr="002C09CA" w:rsidRDefault="001E6D7E" w:rsidP="001E6D7E">
      <w:pPr>
        <w:rPr>
          <w:rFonts w:ascii="Arial" w:hAnsi="Arial" w:cs="Arial"/>
          <w:b/>
          <w:sz w:val="20"/>
          <w:szCs w:val="20"/>
        </w:rPr>
      </w:pPr>
    </w:p>
    <w:tbl>
      <w:tblPr>
        <w:tblW w:w="1000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0"/>
        <w:gridCol w:w="1677"/>
        <w:gridCol w:w="1165"/>
        <w:gridCol w:w="1368"/>
        <w:gridCol w:w="340"/>
        <w:gridCol w:w="822"/>
        <w:gridCol w:w="1191"/>
        <w:gridCol w:w="1487"/>
        <w:gridCol w:w="1061"/>
      </w:tblGrid>
      <w:tr w:rsidR="001E6D7E" w:rsidRPr="002C09CA" w14:paraId="58641005" w14:textId="77777777" w:rsidTr="001E6D7E">
        <w:trPr>
          <w:trHeight w:val="300"/>
        </w:trPr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58A03" w14:textId="77777777" w:rsidR="001E6D7E" w:rsidRPr="002C09CA" w:rsidRDefault="001E6D7E" w:rsidP="001E6D7E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1 Handelswarenvorrat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88C8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82584" w14:textId="77777777" w:rsidR="001E6D7E" w:rsidRPr="002C09CA" w:rsidRDefault="001E6D7E" w:rsidP="001E6D7E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5 Handelswareneinsatz</w:t>
            </w:r>
          </w:p>
        </w:tc>
      </w:tr>
      <w:tr w:rsidR="001E6D7E" w:rsidRPr="002C09CA" w14:paraId="36A1D3DF" w14:textId="77777777" w:rsidTr="001E6D7E">
        <w:trPr>
          <w:trHeight w:val="30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6C35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Dat.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DF4F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Text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99A10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Soll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32C6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Haben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C367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085B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Dat.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E5EE8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Text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A793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Soll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7C35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Haben</w:t>
            </w:r>
          </w:p>
        </w:tc>
      </w:tr>
      <w:tr w:rsidR="001E6D7E" w:rsidRPr="002C09CA" w14:paraId="2CD0587E" w14:textId="77777777" w:rsidTr="001E6D7E">
        <w:trPr>
          <w:trHeight w:val="30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EAF3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1.1.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5D6C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EBK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B65A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4,000.00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646C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8793E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042F3" w14:textId="77777777" w:rsidR="001E6D7E" w:rsidRPr="002C09CA" w:rsidRDefault="00F11C76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3.1</w:t>
            </w:r>
            <w:r w:rsidR="001E6D7E" w:rsidRPr="002C09CA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2EAF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2 Kassa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B135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220.00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42F3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1E6D7E" w:rsidRPr="002C09CA" w14:paraId="236DA14E" w14:textId="77777777" w:rsidTr="001E6D7E">
        <w:trPr>
          <w:trHeight w:val="30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FA90C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511F1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2990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3914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7DD9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AF8C" w14:textId="77777777" w:rsidR="001E6D7E" w:rsidRPr="002C09CA" w:rsidRDefault="008F5D88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4.12</w:t>
            </w:r>
            <w:r w:rsidR="001E6D7E" w:rsidRPr="002C09CA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4CCC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2 Bank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1E21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6,000.00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A0AA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1E6D7E" w:rsidRPr="002C09CA" w14:paraId="55B0E22B" w14:textId="77777777" w:rsidTr="001E6D7E">
        <w:trPr>
          <w:trHeight w:val="30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F771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762D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8B2B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BCF8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79D0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B2D35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FB7C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847D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6AFA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1E6D7E" w:rsidRPr="002C09CA" w14:paraId="6FFD157F" w14:textId="77777777" w:rsidTr="001E6D7E">
        <w:trPr>
          <w:trHeight w:val="30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744B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57EF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3ADF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 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6F0E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3119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4AB9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6F5B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A8DC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DF9B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1E6D7E" w:rsidRPr="002C09CA" w14:paraId="1291354A" w14:textId="77777777" w:rsidTr="001E6D7E">
        <w:trPr>
          <w:trHeight w:val="30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A152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FAE1E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7AE1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FC9A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8B3F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A78E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F137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8A3C4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9FC5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1E6D7E" w:rsidRPr="002C09CA" w14:paraId="1A1EBD0B" w14:textId="77777777" w:rsidTr="001E6D7E">
        <w:trPr>
          <w:trHeight w:val="30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20DC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94FA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B1ABB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3E97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0BB6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0B53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4508F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5CE3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F2943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1E6D7E" w:rsidRPr="002C09CA" w14:paraId="530F05A7" w14:textId="77777777" w:rsidTr="001E6D7E">
        <w:trPr>
          <w:trHeight w:val="30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71056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75B4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258A6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C57A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7A5BF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E74B8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72A2" w14:textId="77777777" w:rsidR="001E6D7E" w:rsidRPr="002C09CA" w:rsidRDefault="001E6D7E" w:rsidP="001E6D7E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AF1A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7B32" w14:textId="77777777" w:rsidR="001E6D7E" w:rsidRPr="002C09CA" w:rsidRDefault="001E6D7E" w:rsidP="001E6D7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</w:tbl>
    <w:p w14:paraId="0258C55E" w14:textId="77777777" w:rsidR="001E6D7E" w:rsidRPr="002C09CA" w:rsidRDefault="001E6D7E" w:rsidP="001E6D7E">
      <w:pPr>
        <w:rPr>
          <w:rFonts w:ascii="Arial" w:hAnsi="Arial" w:cs="Arial"/>
          <w:sz w:val="20"/>
          <w:szCs w:val="20"/>
        </w:rPr>
      </w:pPr>
    </w:p>
    <w:p w14:paraId="229857A1" w14:textId="77777777" w:rsidR="001E6D7E" w:rsidRPr="002C09CA" w:rsidRDefault="001E6D7E" w:rsidP="001E6D7E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Nebenrechnungen:</w:t>
      </w:r>
    </w:p>
    <w:p w14:paraId="496682F9" w14:textId="77777777" w:rsidR="001E6D7E" w:rsidRPr="002C09CA" w:rsidRDefault="001E6D7E" w:rsidP="001E6D7E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Handelt es sich um einen Lageraufbau oder Lagera</w:t>
      </w:r>
      <w:r w:rsidR="008B72D9" w:rsidRPr="002C09CA">
        <w:rPr>
          <w:rFonts w:ascii="Arial" w:hAnsi="Arial" w:cs="Arial"/>
          <w:sz w:val="20"/>
          <w:szCs w:val="20"/>
        </w:rPr>
        <w:t>b</w:t>
      </w:r>
      <w:r w:rsidRPr="002C09CA">
        <w:rPr>
          <w:rFonts w:ascii="Arial" w:hAnsi="Arial" w:cs="Arial"/>
          <w:sz w:val="20"/>
          <w:szCs w:val="20"/>
        </w:rPr>
        <w:t>bau?</w:t>
      </w:r>
    </w:p>
    <w:p w14:paraId="7CBB5FDF" w14:textId="77777777" w:rsidR="001B3B89" w:rsidRPr="002C09CA" w:rsidRDefault="001B3B89" w:rsidP="001E6D7E">
      <w:pPr>
        <w:rPr>
          <w:rFonts w:ascii="Arial" w:hAnsi="Arial" w:cs="Arial"/>
          <w:sz w:val="20"/>
          <w:szCs w:val="20"/>
        </w:rPr>
      </w:pPr>
    </w:p>
    <w:p w14:paraId="3B59F0E9" w14:textId="77777777" w:rsidR="00C00057" w:rsidRDefault="001B3B89" w:rsidP="002359AF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Es gab während des Jahres Warenv</w:t>
      </w:r>
      <w:r w:rsidR="00DF65FC" w:rsidRPr="002C09CA">
        <w:rPr>
          <w:rFonts w:ascii="Arial" w:hAnsi="Arial" w:cs="Arial"/>
          <w:sz w:val="20"/>
          <w:szCs w:val="20"/>
        </w:rPr>
        <w:t xml:space="preserve">erkäufe </w:t>
      </w:r>
      <w:proofErr w:type="spellStart"/>
      <w:r w:rsidR="00DF65FC" w:rsidRPr="002C09CA">
        <w:rPr>
          <w:rFonts w:ascii="Arial" w:hAnsi="Arial" w:cs="Arial"/>
          <w:sz w:val="20"/>
          <w:szCs w:val="20"/>
        </w:rPr>
        <w:t>i.H.v</w:t>
      </w:r>
      <w:proofErr w:type="spellEnd"/>
      <w:r w:rsidR="00DF65FC" w:rsidRPr="002C09CA">
        <w:rPr>
          <w:rFonts w:ascii="Arial" w:hAnsi="Arial" w:cs="Arial"/>
          <w:sz w:val="20"/>
          <w:szCs w:val="20"/>
        </w:rPr>
        <w:t xml:space="preserve">. </w:t>
      </w:r>
      <w:proofErr w:type="gramStart"/>
      <w:r w:rsidR="00C90567" w:rsidRPr="002C09CA">
        <w:rPr>
          <w:rFonts w:ascii="Arial" w:hAnsi="Arial" w:cs="Arial"/>
          <w:sz w:val="20"/>
          <w:szCs w:val="20"/>
        </w:rPr>
        <w:t>8.000,-</w:t>
      </w:r>
      <w:proofErr w:type="gramEnd"/>
      <w:r w:rsidR="00C90567" w:rsidRPr="002C09CA">
        <w:rPr>
          <w:rFonts w:ascii="Arial" w:hAnsi="Arial" w:cs="Arial"/>
          <w:sz w:val="20"/>
          <w:szCs w:val="20"/>
        </w:rPr>
        <w:t xml:space="preserve"> € brutto. </w:t>
      </w:r>
    </w:p>
    <w:p w14:paraId="047C0113" w14:textId="77777777" w:rsidR="001E6D7E" w:rsidRPr="002C09CA" w:rsidRDefault="00C90567" w:rsidP="002359AF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Berechne </w:t>
      </w:r>
      <w:r w:rsidR="001B3B89" w:rsidRPr="002C09CA">
        <w:rPr>
          <w:rFonts w:ascii="Arial" w:hAnsi="Arial" w:cs="Arial"/>
          <w:sz w:val="20"/>
          <w:szCs w:val="20"/>
        </w:rPr>
        <w:t xml:space="preserve">und beurteile </w:t>
      </w:r>
      <w:r w:rsidRPr="002C09CA">
        <w:rPr>
          <w:rFonts w:ascii="Arial" w:hAnsi="Arial" w:cs="Arial"/>
          <w:sz w:val="20"/>
          <w:szCs w:val="20"/>
        </w:rPr>
        <w:t>den Rohgewinn bzw. Rohverlust.</w:t>
      </w:r>
      <w:r w:rsidR="001B3B89" w:rsidRPr="002C09CA">
        <w:rPr>
          <w:rFonts w:ascii="Arial" w:hAnsi="Arial" w:cs="Arial"/>
          <w:sz w:val="20"/>
          <w:szCs w:val="20"/>
        </w:rPr>
        <w:t xml:space="preserve"> </w:t>
      </w:r>
    </w:p>
    <w:p w14:paraId="2441F4FE" w14:textId="77777777" w:rsidR="00C00057" w:rsidRDefault="00C00057" w:rsidP="00F11C76">
      <w:pPr>
        <w:ind w:left="708"/>
        <w:rPr>
          <w:rFonts w:ascii="Arial" w:hAnsi="Arial" w:cs="Arial"/>
          <w:sz w:val="20"/>
          <w:szCs w:val="20"/>
        </w:rPr>
      </w:pPr>
    </w:p>
    <w:p w14:paraId="11608BDE" w14:textId="77777777" w:rsidR="00F11C76" w:rsidRPr="002C09CA" w:rsidRDefault="00F11C76" w:rsidP="00C00057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Aufgabe 3)</w:t>
      </w:r>
    </w:p>
    <w:p w14:paraId="3FE28416" w14:textId="77777777" w:rsidR="00CF2A4A" w:rsidRPr="00DF66CF" w:rsidRDefault="00CF2A4A" w:rsidP="00F11C76">
      <w:pPr>
        <w:ind w:left="708"/>
        <w:rPr>
          <w:rFonts w:ascii="Arial" w:hAnsi="Arial" w:cs="Arial"/>
          <w:bCs/>
          <w:sz w:val="20"/>
          <w:szCs w:val="20"/>
        </w:rPr>
      </w:pPr>
      <w:r w:rsidRPr="00DF66CF">
        <w:rPr>
          <w:rFonts w:ascii="Arial" w:hAnsi="Arial" w:cs="Arial"/>
          <w:bCs/>
          <w:sz w:val="20"/>
          <w:szCs w:val="20"/>
        </w:rPr>
        <w:t>Erstelle den Buchungssatz für folgenden Geschäftsfall und trage ihn a</w:t>
      </w:r>
      <w:r w:rsidR="00226166" w:rsidRPr="00DF66CF">
        <w:rPr>
          <w:rFonts w:ascii="Arial" w:hAnsi="Arial" w:cs="Arial"/>
          <w:bCs/>
          <w:sz w:val="20"/>
          <w:szCs w:val="20"/>
        </w:rPr>
        <w:t>uf unten angegebenen Konten ab...</w:t>
      </w:r>
    </w:p>
    <w:p w14:paraId="6FF221EC" w14:textId="77777777" w:rsidR="00CF2A4A" w:rsidRPr="00DF66CF" w:rsidRDefault="00CF2A4A" w:rsidP="002359AF">
      <w:pPr>
        <w:rPr>
          <w:rFonts w:ascii="Arial" w:hAnsi="Arial" w:cs="Arial"/>
          <w:bCs/>
          <w:sz w:val="20"/>
          <w:szCs w:val="20"/>
        </w:rPr>
      </w:pPr>
    </w:p>
    <w:p w14:paraId="370C4416" w14:textId="77777777" w:rsidR="006735EC" w:rsidRPr="00DF66CF" w:rsidRDefault="001E6D7E" w:rsidP="006735EC">
      <w:pPr>
        <w:ind w:left="708"/>
        <w:rPr>
          <w:rFonts w:ascii="Arial" w:hAnsi="Arial" w:cs="Arial"/>
          <w:bCs/>
          <w:sz w:val="20"/>
          <w:szCs w:val="20"/>
        </w:rPr>
      </w:pPr>
      <w:r w:rsidRPr="00DF66CF">
        <w:rPr>
          <w:rFonts w:ascii="Arial" w:hAnsi="Arial" w:cs="Arial"/>
          <w:bCs/>
          <w:sz w:val="20"/>
          <w:szCs w:val="20"/>
        </w:rPr>
        <w:t>31.12.</w:t>
      </w:r>
      <w:r w:rsidR="00CF2A4A" w:rsidRPr="00DF66CF">
        <w:rPr>
          <w:rFonts w:ascii="Arial" w:hAnsi="Arial" w:cs="Arial"/>
          <w:bCs/>
          <w:sz w:val="20"/>
          <w:szCs w:val="20"/>
        </w:rPr>
        <w:t xml:space="preserve"> </w:t>
      </w:r>
      <w:r w:rsidR="006735EC" w:rsidRPr="00DF66CF">
        <w:rPr>
          <w:rFonts w:ascii="Arial" w:hAnsi="Arial" w:cs="Arial"/>
          <w:bCs/>
          <w:sz w:val="20"/>
          <w:szCs w:val="20"/>
        </w:rPr>
        <w:t xml:space="preserve"> In den Nachmittagsstunden des 31.12., nachdem schon ein paar Erfolgskonten abgeschlossen wurden, entnimmt Maria Fuchs </w:t>
      </w:r>
      <w:r w:rsidRPr="00DF66CF">
        <w:rPr>
          <w:rFonts w:ascii="Arial" w:hAnsi="Arial" w:cs="Arial"/>
          <w:bCs/>
          <w:sz w:val="20"/>
          <w:szCs w:val="20"/>
        </w:rPr>
        <w:t>Geschirr als Silvestergeschenk für die Eltern</w:t>
      </w:r>
      <w:r w:rsidR="00CF2A4A" w:rsidRPr="00DF66CF">
        <w:rPr>
          <w:rFonts w:ascii="Arial" w:hAnsi="Arial" w:cs="Arial"/>
          <w:bCs/>
          <w:sz w:val="20"/>
          <w:szCs w:val="20"/>
        </w:rPr>
        <w:t>. Einstandspreis 500,- € netto, Verkaufspreis 800,-€.</w:t>
      </w:r>
      <w:r w:rsidR="006735EC" w:rsidRPr="00DF66CF">
        <w:rPr>
          <w:rFonts w:ascii="Arial" w:hAnsi="Arial" w:cs="Arial"/>
          <w:bCs/>
          <w:sz w:val="20"/>
          <w:szCs w:val="20"/>
        </w:rPr>
        <w:t xml:space="preserve"> Trage den Buchungssatz auf unten angeführten Konten ein. </w:t>
      </w:r>
      <w:r w:rsidR="006436AE" w:rsidRPr="00DF66CF">
        <w:rPr>
          <w:rFonts w:ascii="Arial" w:hAnsi="Arial" w:cs="Arial"/>
          <w:bCs/>
          <w:sz w:val="20"/>
          <w:szCs w:val="20"/>
        </w:rPr>
        <w:t>Ermittle</w:t>
      </w:r>
      <w:r w:rsidR="00226166" w:rsidRPr="00DF66CF">
        <w:rPr>
          <w:rFonts w:ascii="Arial" w:hAnsi="Arial" w:cs="Arial"/>
          <w:bCs/>
          <w:sz w:val="20"/>
          <w:szCs w:val="20"/>
        </w:rPr>
        <w:t xml:space="preserve"> danach</w:t>
      </w:r>
      <w:r w:rsidR="006436AE" w:rsidRPr="00DF66CF">
        <w:rPr>
          <w:rFonts w:ascii="Arial" w:hAnsi="Arial" w:cs="Arial"/>
          <w:bCs/>
          <w:sz w:val="20"/>
          <w:szCs w:val="20"/>
        </w:rPr>
        <w:t xml:space="preserve"> für die folgenden Konten den Saldo per 31.12. und schließe die ab.</w:t>
      </w:r>
      <w:r w:rsidRPr="00DF66CF">
        <w:rPr>
          <w:rFonts w:ascii="Arial" w:hAnsi="Arial" w:cs="Arial"/>
          <w:bCs/>
          <w:sz w:val="20"/>
          <w:szCs w:val="20"/>
        </w:rPr>
        <w:t xml:space="preserve"> </w:t>
      </w:r>
      <w:r w:rsidR="006735EC" w:rsidRPr="00DF66CF">
        <w:rPr>
          <w:rFonts w:ascii="Arial" w:hAnsi="Arial" w:cs="Arial"/>
          <w:bCs/>
          <w:sz w:val="20"/>
          <w:szCs w:val="20"/>
        </w:rPr>
        <w:t xml:space="preserve"> Was sagt die GuV aus?</w:t>
      </w:r>
    </w:p>
    <w:p w14:paraId="6C9CC24D" w14:textId="77777777" w:rsidR="00CF2A4A" w:rsidRPr="002C09CA" w:rsidRDefault="00CF2A4A" w:rsidP="002359AF">
      <w:pPr>
        <w:rPr>
          <w:rFonts w:ascii="Arial" w:hAnsi="Arial" w:cs="Arial"/>
          <w:sz w:val="20"/>
          <w:szCs w:val="20"/>
        </w:rPr>
      </w:pPr>
    </w:p>
    <w:tbl>
      <w:tblPr>
        <w:tblW w:w="100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"/>
        <w:gridCol w:w="1867"/>
        <w:gridCol w:w="1149"/>
        <w:gridCol w:w="1299"/>
        <w:gridCol w:w="340"/>
        <w:gridCol w:w="808"/>
        <w:gridCol w:w="1584"/>
        <w:gridCol w:w="1108"/>
        <w:gridCol w:w="1108"/>
      </w:tblGrid>
      <w:tr w:rsidR="0062784D" w:rsidRPr="002C09CA" w14:paraId="63DEAEBA" w14:textId="77777777" w:rsidTr="0062784D">
        <w:trPr>
          <w:trHeight w:val="300"/>
        </w:trPr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6FAA8" w14:textId="77777777" w:rsidR="0062784D" w:rsidRPr="002C09CA" w:rsidRDefault="0062784D" w:rsidP="0062784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9 GuV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AF471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08517" w14:textId="77777777" w:rsidR="0062784D" w:rsidRPr="002C09CA" w:rsidRDefault="0062784D" w:rsidP="0062784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9 </w:t>
            </w:r>
            <w:proofErr w:type="gramStart"/>
            <w:r w:rsidRPr="002C09CA">
              <w:rPr>
                <w:rFonts w:ascii="Arial" w:eastAsia="Times New Roman" w:hAnsi="Arial" w:cs="Arial"/>
                <w:color w:val="000000"/>
              </w:rPr>
              <w:t>Privat</w:t>
            </w:r>
            <w:proofErr w:type="gramEnd"/>
          </w:p>
        </w:tc>
      </w:tr>
      <w:tr w:rsidR="0062784D" w:rsidRPr="002C09CA" w14:paraId="2EA36242" w14:textId="77777777" w:rsidTr="0062784D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FAA5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Dat.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8D6B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Text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16EB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Soll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EF11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Haben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33C6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0E92E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Dat.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E50AA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Text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8A7C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Soll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9322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Haben</w:t>
            </w:r>
          </w:p>
        </w:tc>
      </w:tr>
      <w:tr w:rsidR="0062784D" w:rsidRPr="002C09CA" w14:paraId="106299D6" w14:textId="77777777" w:rsidTr="0062784D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D4ED3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31.12.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5CE1E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4 </w:t>
            </w:r>
            <w:proofErr w:type="gramStart"/>
            <w:r w:rsidRPr="002C09CA">
              <w:rPr>
                <w:rFonts w:ascii="Arial" w:eastAsia="Times New Roman" w:hAnsi="Arial" w:cs="Arial"/>
                <w:color w:val="000000"/>
              </w:rPr>
              <w:t>HW Erlöse</w:t>
            </w:r>
            <w:proofErr w:type="gramEnd"/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12A18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A259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13,000.00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230C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60B9" w14:textId="77777777" w:rsidR="0062784D" w:rsidRPr="002C09CA" w:rsidRDefault="008F5D88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6</w:t>
            </w:r>
            <w:r w:rsidR="0062784D" w:rsidRPr="002C09CA">
              <w:rPr>
                <w:rFonts w:ascii="Arial" w:eastAsia="Times New Roman" w:hAnsi="Arial" w:cs="Arial"/>
                <w:color w:val="000000"/>
              </w:rPr>
              <w:t>.1</w:t>
            </w:r>
            <w:r w:rsidR="001E6D7E" w:rsidRPr="002C09CA">
              <w:rPr>
                <w:rFonts w:ascii="Arial" w:eastAsia="Times New Roman" w:hAnsi="Arial" w:cs="Arial"/>
                <w:color w:val="000000"/>
              </w:rPr>
              <w:t>2</w:t>
            </w:r>
            <w:r w:rsidR="0062784D" w:rsidRPr="002C09CA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5920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2 Kassa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D1C8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AAA1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200.00 </w:t>
            </w:r>
          </w:p>
        </w:tc>
      </w:tr>
      <w:tr w:rsidR="0062784D" w:rsidRPr="002C09CA" w14:paraId="629E9D0A" w14:textId="77777777" w:rsidTr="0062784D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5BBA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31.12.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C16B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5HW Einsatz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29E6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4,200.00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11FA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9137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CC50" w14:textId="77777777" w:rsidR="0062784D" w:rsidRPr="002C09CA" w:rsidRDefault="001E6D7E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26.12</w:t>
            </w:r>
            <w:r w:rsidR="0062784D" w:rsidRPr="002C09CA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F107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2 Bank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A7CD3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70.00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77FB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62784D" w:rsidRPr="002C09CA" w14:paraId="5B2C5480" w14:textId="77777777" w:rsidTr="0062784D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860F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31.12.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F033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7 Mietaufwand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AD05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8,400.00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6027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68A5" w14:textId="77777777" w:rsidR="0062784D" w:rsidRPr="002C09CA" w:rsidRDefault="0062784D" w:rsidP="0062784D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6FC9" w14:textId="77777777" w:rsidR="0062784D" w:rsidRPr="002C09CA" w:rsidRDefault="0062784D" w:rsidP="0062784D">
            <w:pPr>
              <w:rPr>
                <w:rFonts w:ascii="Arial" w:eastAsia="Times New Roman" w:hAnsi="Arial" w:cs="Arial"/>
                <w:b/>
                <w:color w:val="FF000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56CC" w14:textId="77777777" w:rsidR="0062784D" w:rsidRPr="002C09CA" w:rsidRDefault="0062784D" w:rsidP="0062784D">
            <w:pPr>
              <w:rPr>
                <w:rFonts w:ascii="Arial" w:eastAsia="Times New Roman" w:hAnsi="Arial" w:cs="Arial"/>
                <w:b/>
                <w:color w:val="FF000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B5B7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b/>
                <w:color w:val="FF0000"/>
              </w:rPr>
            </w:pPr>
            <w:r w:rsidRPr="002C09CA">
              <w:rPr>
                <w:rFonts w:ascii="Arial" w:eastAsia="Times New Roman" w:hAnsi="Arial" w:cs="Arial"/>
                <w:b/>
                <w:color w:val="FF0000"/>
              </w:rPr>
              <w:t xml:space="preserve">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ECA5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b/>
                <w:color w:val="FF0000"/>
              </w:rPr>
            </w:pPr>
            <w:r w:rsidRPr="002C09CA">
              <w:rPr>
                <w:rFonts w:ascii="Arial" w:eastAsia="Times New Roman" w:hAnsi="Arial" w:cs="Arial"/>
                <w:b/>
                <w:color w:val="FF0000"/>
              </w:rPr>
              <w:t> </w:t>
            </w:r>
          </w:p>
        </w:tc>
      </w:tr>
      <w:tr w:rsidR="0062784D" w:rsidRPr="002C09CA" w14:paraId="4DEDC341" w14:textId="77777777" w:rsidTr="0062784D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952E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31.12.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E805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8 Zinsaufwand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EC748" w14:textId="77777777" w:rsidR="0062784D" w:rsidRPr="002C09CA" w:rsidRDefault="00CF2A4A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 xml:space="preserve"> 205</w:t>
            </w:r>
            <w:r w:rsidR="0062784D" w:rsidRPr="002C09CA">
              <w:rPr>
                <w:rFonts w:ascii="Arial" w:eastAsia="Times New Roman" w:hAnsi="Arial" w:cs="Arial"/>
                <w:color w:val="000000"/>
              </w:rPr>
              <w:t xml:space="preserve">.00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FE93A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32845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9C82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CFEF7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E3E79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5B49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62784D" w:rsidRPr="002C09CA" w14:paraId="2D3E9EA7" w14:textId="77777777" w:rsidTr="0062784D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763F" w14:textId="77777777" w:rsidR="0062784D" w:rsidRPr="002C09CA" w:rsidRDefault="0062784D" w:rsidP="0062784D">
            <w:pPr>
              <w:rPr>
                <w:rFonts w:ascii="Arial" w:eastAsia="Times New Roman" w:hAnsi="Arial" w:cs="Arial"/>
                <w:b/>
                <w:color w:val="FF000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1C5E" w14:textId="77777777" w:rsidR="0062784D" w:rsidRPr="002C09CA" w:rsidRDefault="0062784D" w:rsidP="0062784D">
            <w:pPr>
              <w:rPr>
                <w:rFonts w:ascii="Arial" w:eastAsia="Times New Roman" w:hAnsi="Arial" w:cs="Arial"/>
                <w:b/>
                <w:color w:val="FF000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5EE94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b/>
                <w:color w:val="FF0000"/>
              </w:rPr>
            </w:pPr>
            <w:r w:rsidRPr="002C09CA">
              <w:rPr>
                <w:rFonts w:ascii="Arial" w:eastAsia="Times New Roman" w:hAnsi="Arial" w:cs="Arial"/>
                <w:b/>
                <w:color w:val="FF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98F4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b/>
                <w:color w:val="FF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EA5C6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94AA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21A4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4900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5638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62784D" w:rsidRPr="002C09CA" w14:paraId="242C926B" w14:textId="77777777" w:rsidTr="0062784D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2D54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CE65A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E7AE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E803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80DA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E2CB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570B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21DE9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301C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62784D" w:rsidRPr="002C09CA" w14:paraId="28030E25" w14:textId="77777777" w:rsidTr="0062784D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CA18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CF89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AC4A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64D8E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FCAF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781D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CB03" w14:textId="77777777" w:rsidR="0062784D" w:rsidRPr="002C09CA" w:rsidRDefault="0062784D" w:rsidP="0062784D">
            <w:pPr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057C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B4642" w14:textId="77777777" w:rsidR="0062784D" w:rsidRPr="002C09CA" w:rsidRDefault="0062784D" w:rsidP="0062784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09CA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</w:tbl>
    <w:p w14:paraId="184275D0" w14:textId="77777777" w:rsidR="001E6D7E" w:rsidRPr="002C09CA" w:rsidRDefault="001E6D7E" w:rsidP="00224D62">
      <w:pPr>
        <w:rPr>
          <w:rFonts w:ascii="Arial" w:hAnsi="Arial" w:cs="Arial"/>
          <w:sz w:val="20"/>
          <w:szCs w:val="20"/>
        </w:rPr>
      </w:pPr>
    </w:p>
    <w:p w14:paraId="48AE7445" w14:textId="77777777" w:rsidR="001E6D7E" w:rsidRPr="002C09CA" w:rsidRDefault="001E6D7E" w:rsidP="00224D62">
      <w:pPr>
        <w:rPr>
          <w:rFonts w:ascii="Arial" w:hAnsi="Arial" w:cs="Arial"/>
          <w:sz w:val="20"/>
          <w:szCs w:val="20"/>
        </w:rPr>
      </w:pPr>
    </w:p>
    <w:p w14:paraId="67AF4E62" w14:textId="77777777" w:rsidR="00A67BEA" w:rsidRPr="002C09CA" w:rsidRDefault="00191B80" w:rsidP="00A67BEA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Außerdem hat Mari</w:t>
      </w:r>
      <w:r w:rsidR="00A67BEA" w:rsidRPr="002C09CA">
        <w:rPr>
          <w:rFonts w:ascii="Arial" w:hAnsi="Arial" w:cs="Arial"/>
          <w:b/>
          <w:sz w:val="20"/>
          <w:szCs w:val="20"/>
        </w:rPr>
        <w:t xml:space="preserve"> noch einige </w:t>
      </w:r>
      <w:r w:rsidR="000A07CB" w:rsidRPr="002C09CA">
        <w:rPr>
          <w:rFonts w:ascii="Arial" w:hAnsi="Arial" w:cs="Arial"/>
          <w:b/>
          <w:sz w:val="20"/>
          <w:szCs w:val="20"/>
        </w:rPr>
        <w:t xml:space="preserve">grundsätzlichen </w:t>
      </w:r>
      <w:r w:rsidR="00A67BEA" w:rsidRPr="002C09CA">
        <w:rPr>
          <w:rFonts w:ascii="Arial" w:hAnsi="Arial" w:cs="Arial"/>
          <w:b/>
          <w:sz w:val="20"/>
          <w:szCs w:val="20"/>
        </w:rPr>
        <w:t>Fragen:</w:t>
      </w:r>
    </w:p>
    <w:p w14:paraId="4B5F0534" w14:textId="77777777" w:rsidR="00A67BEA" w:rsidRPr="002C09CA" w:rsidRDefault="00A67BEA" w:rsidP="00A67BEA">
      <w:pPr>
        <w:rPr>
          <w:rFonts w:ascii="Arial" w:hAnsi="Arial" w:cs="Arial"/>
          <w:sz w:val="20"/>
          <w:szCs w:val="20"/>
        </w:rPr>
      </w:pPr>
    </w:p>
    <w:p w14:paraId="1757828C" w14:textId="77777777" w:rsidR="00DA144B" w:rsidRPr="002C09CA" w:rsidRDefault="00DA144B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Wie funktionieren spezielle Konten: Privat, Erfolgskonten,   </w:t>
      </w:r>
    </w:p>
    <w:p w14:paraId="1337E27E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61F8C700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1FF732EE" w14:textId="77777777" w:rsidR="00DA144B" w:rsidRPr="002C09CA" w:rsidRDefault="00DA144B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Wie funktionieren die Warenkonten: </w:t>
      </w:r>
      <w:proofErr w:type="gramStart"/>
      <w:r w:rsidRPr="002C09CA">
        <w:rPr>
          <w:rFonts w:ascii="Arial" w:hAnsi="Arial" w:cs="Arial"/>
          <w:sz w:val="20"/>
          <w:szCs w:val="20"/>
        </w:rPr>
        <w:t>HW Einsatz</w:t>
      </w:r>
      <w:proofErr w:type="gramEnd"/>
      <w:r w:rsidRPr="002C09CA">
        <w:rPr>
          <w:rFonts w:ascii="Arial" w:hAnsi="Arial" w:cs="Arial"/>
          <w:sz w:val="20"/>
          <w:szCs w:val="20"/>
        </w:rPr>
        <w:t xml:space="preserve"> / HW Vorrat / HW Erlöse</w:t>
      </w:r>
    </w:p>
    <w:p w14:paraId="69698576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1031F821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6808D1EB" w14:textId="77777777" w:rsidR="00C90567" w:rsidRPr="002C09CA" w:rsidRDefault="00C90567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Was ist der Rohgewinn und wie wird er ermittelt?</w:t>
      </w:r>
    </w:p>
    <w:p w14:paraId="356A0C99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40721675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73D46E47" w14:textId="77777777" w:rsidR="00DA144B" w:rsidRPr="002C09CA" w:rsidRDefault="00DA144B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Wie funktionieren die sonstigen Warenkonten: Verpackungsmaterial, Rohstoffe, etc.</w:t>
      </w:r>
    </w:p>
    <w:p w14:paraId="37978996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4B8619A1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72922308" w14:textId="77777777" w:rsidR="00DA144B" w:rsidRPr="002C09CA" w:rsidRDefault="00DA144B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Was ist ein Saldo?</w:t>
      </w:r>
    </w:p>
    <w:p w14:paraId="6B56D92C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7DD66325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24A66D84" w14:textId="77777777" w:rsidR="00DA144B" w:rsidRPr="002C09CA" w:rsidRDefault="00DA144B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Was ist ein Buchungssatz, und wie kann man ihn aus den Konten ableiten?</w:t>
      </w:r>
    </w:p>
    <w:p w14:paraId="1FC42A29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43922C21" w14:textId="77777777" w:rsidR="00C00057" w:rsidRDefault="00C00057" w:rsidP="00DA144B">
      <w:pPr>
        <w:rPr>
          <w:rFonts w:ascii="Arial" w:hAnsi="Arial" w:cs="Arial"/>
          <w:sz w:val="20"/>
          <w:szCs w:val="20"/>
        </w:rPr>
      </w:pPr>
    </w:p>
    <w:p w14:paraId="59B3C188" w14:textId="77777777" w:rsidR="00DA144B" w:rsidRPr="002C09CA" w:rsidRDefault="00DA144B" w:rsidP="00DA144B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Wie kommt man zum richtigen Buchungssatz?</w:t>
      </w:r>
    </w:p>
    <w:p w14:paraId="60146C8D" w14:textId="77777777" w:rsidR="00D00946" w:rsidRPr="002C09CA" w:rsidRDefault="00DA144B" w:rsidP="00C00057">
      <w:pPr>
        <w:pStyle w:val="Formatvorlage1"/>
      </w:pPr>
      <w:r w:rsidRPr="002C09CA">
        <w:br w:type="column"/>
      </w:r>
      <w:r w:rsidR="00AE28FF" w:rsidRPr="002C09CA">
        <w:lastRenderedPageBreak/>
        <w:t>5</w:t>
      </w:r>
      <w:r w:rsidR="00211DE9" w:rsidRPr="002C09CA">
        <w:t xml:space="preserve"> Umsatzsteuer</w:t>
      </w:r>
      <w:r w:rsidR="002C09CA">
        <w:t xml:space="preserve"> im </w:t>
      </w:r>
      <w:proofErr w:type="spellStart"/>
      <w:r w:rsidR="002C09CA">
        <w:t>Supermari</w:t>
      </w:r>
      <w:proofErr w:type="spellEnd"/>
    </w:p>
    <w:p w14:paraId="0A953784" w14:textId="77777777" w:rsidR="00D00946" w:rsidRPr="002C09CA" w:rsidRDefault="00E86ECD" w:rsidP="00D00946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Nachdem man sich entschieden </w:t>
      </w:r>
      <w:proofErr w:type="gramStart"/>
      <w:r w:rsidRPr="002C09CA">
        <w:rPr>
          <w:rFonts w:ascii="Arial" w:hAnsi="Arial" w:cs="Arial"/>
          <w:sz w:val="20"/>
          <w:szCs w:val="20"/>
        </w:rPr>
        <w:t>hat</w:t>
      </w:r>
      <w:proofErr w:type="gramEnd"/>
      <w:r w:rsidRPr="002C09CA">
        <w:rPr>
          <w:rFonts w:ascii="Arial" w:hAnsi="Arial" w:cs="Arial"/>
          <w:sz w:val="20"/>
          <w:szCs w:val="20"/>
        </w:rPr>
        <w:t xml:space="preserve"> im Jahr 2011 die Befreiung für Kleinunternehmer im </w:t>
      </w:r>
      <w:proofErr w:type="spellStart"/>
      <w:r w:rsidRPr="002C09CA">
        <w:rPr>
          <w:rFonts w:ascii="Arial" w:hAnsi="Arial" w:cs="Arial"/>
          <w:sz w:val="20"/>
          <w:szCs w:val="20"/>
        </w:rPr>
        <w:t>Supermari</w:t>
      </w:r>
      <w:proofErr w:type="spellEnd"/>
      <w:r w:rsidRPr="002C09CA">
        <w:rPr>
          <w:rFonts w:ascii="Arial" w:hAnsi="Arial" w:cs="Arial"/>
          <w:sz w:val="20"/>
          <w:szCs w:val="20"/>
        </w:rPr>
        <w:t xml:space="preserve"> nicht mehr in Anspruch zu nehmen gibt es hinsichtlich der Umsatzsteuer einige Fragen. A</w:t>
      </w:r>
      <w:r w:rsidR="00E45B58" w:rsidRPr="002C09CA">
        <w:rPr>
          <w:rFonts w:ascii="Arial" w:hAnsi="Arial" w:cs="Arial"/>
          <w:sz w:val="20"/>
          <w:szCs w:val="20"/>
        </w:rPr>
        <w:t xml:space="preserve">ußerdem sind </w:t>
      </w:r>
      <w:r w:rsidR="00D00946" w:rsidRPr="002C09CA">
        <w:rPr>
          <w:rFonts w:ascii="Arial" w:hAnsi="Arial" w:cs="Arial"/>
          <w:sz w:val="20"/>
          <w:szCs w:val="20"/>
        </w:rPr>
        <w:t xml:space="preserve">im </w:t>
      </w:r>
      <w:r w:rsidR="00E45B58" w:rsidRPr="002C09CA">
        <w:rPr>
          <w:rFonts w:ascii="Arial" w:hAnsi="Arial" w:cs="Arial"/>
          <w:sz w:val="20"/>
          <w:szCs w:val="20"/>
        </w:rPr>
        <w:t>Buchungsmonat Mai</w:t>
      </w:r>
      <w:r w:rsidR="00D00946" w:rsidRPr="002C09CA">
        <w:rPr>
          <w:rFonts w:ascii="Arial" w:hAnsi="Arial" w:cs="Arial"/>
          <w:sz w:val="20"/>
          <w:szCs w:val="20"/>
        </w:rPr>
        <w:t xml:space="preserve"> die Abschlussarbeiten auf den Umsatzsteuerkonten noch nicht erledigt...</w:t>
      </w:r>
    </w:p>
    <w:p w14:paraId="197F71B6" w14:textId="77777777" w:rsidR="00D00946" w:rsidRPr="002C09CA" w:rsidRDefault="00D00946" w:rsidP="00D00946">
      <w:pPr>
        <w:rPr>
          <w:rFonts w:ascii="Arial" w:hAnsi="Arial" w:cs="Arial"/>
          <w:sz w:val="20"/>
          <w:szCs w:val="20"/>
        </w:rPr>
      </w:pPr>
    </w:p>
    <w:p w14:paraId="493A13C8" w14:textId="77777777" w:rsidR="00085902" w:rsidRPr="00DF66CF" w:rsidRDefault="00FF5623" w:rsidP="00E86ECD">
      <w:pPr>
        <w:ind w:left="708"/>
        <w:rPr>
          <w:rFonts w:ascii="Arial" w:hAnsi="Arial" w:cs="Arial"/>
          <w:bCs/>
          <w:sz w:val="20"/>
          <w:szCs w:val="20"/>
        </w:rPr>
      </w:pPr>
      <w:r w:rsidRPr="00DF66CF">
        <w:rPr>
          <w:rFonts w:ascii="Arial" w:hAnsi="Arial" w:cs="Arial"/>
          <w:bCs/>
          <w:sz w:val="20"/>
          <w:szCs w:val="20"/>
        </w:rPr>
        <w:t>Aufgabe 1)</w:t>
      </w:r>
      <w:r w:rsidR="00E86ECD" w:rsidRPr="00DF66CF">
        <w:rPr>
          <w:rFonts w:ascii="Arial" w:hAnsi="Arial" w:cs="Arial"/>
          <w:bCs/>
          <w:sz w:val="20"/>
          <w:szCs w:val="20"/>
        </w:rPr>
        <w:t xml:space="preserve"> </w:t>
      </w:r>
      <w:r w:rsidR="00085902" w:rsidRPr="00DF66CF">
        <w:rPr>
          <w:rFonts w:ascii="Arial" w:hAnsi="Arial" w:cs="Arial"/>
          <w:bCs/>
          <w:sz w:val="20"/>
          <w:szCs w:val="20"/>
        </w:rPr>
        <w:t xml:space="preserve">Geschäftsfälle Juni 2011 – Fragen zur </w:t>
      </w:r>
      <w:proofErr w:type="spellStart"/>
      <w:r w:rsidR="00085902" w:rsidRPr="00DF66CF">
        <w:rPr>
          <w:rFonts w:ascii="Arial" w:hAnsi="Arial" w:cs="Arial"/>
          <w:bCs/>
          <w:sz w:val="20"/>
          <w:szCs w:val="20"/>
        </w:rPr>
        <w:t>Ust</w:t>
      </w:r>
      <w:proofErr w:type="spellEnd"/>
    </w:p>
    <w:p w14:paraId="5415B021" w14:textId="77777777" w:rsidR="00E45B58" w:rsidRPr="00DF66CF" w:rsidRDefault="00085902" w:rsidP="00DF66CF">
      <w:pPr>
        <w:ind w:left="708"/>
        <w:rPr>
          <w:rFonts w:ascii="Arial" w:hAnsi="Arial" w:cs="Arial"/>
          <w:bCs/>
          <w:sz w:val="20"/>
          <w:szCs w:val="20"/>
        </w:rPr>
      </w:pPr>
      <w:r w:rsidRPr="00DF66CF">
        <w:rPr>
          <w:rFonts w:ascii="Arial" w:hAnsi="Arial" w:cs="Arial"/>
          <w:bCs/>
          <w:sz w:val="20"/>
          <w:szCs w:val="20"/>
        </w:rPr>
        <w:t>Beurteile</w:t>
      </w:r>
      <w:r w:rsidR="00E45B58" w:rsidRPr="00DF66CF">
        <w:rPr>
          <w:rFonts w:ascii="Arial" w:hAnsi="Arial" w:cs="Arial"/>
          <w:bCs/>
          <w:sz w:val="20"/>
          <w:szCs w:val="20"/>
        </w:rPr>
        <w:t xml:space="preserve"> folgende Situationen aus umsatzsteuerlicher Sicht (nicht steuerbar, steuerbar, steuerpflichtig, steuerfrei, Steuersatz, Vorsteuer oder Umsatzsteuer)</w:t>
      </w:r>
      <w:r w:rsidR="00FF5623" w:rsidRPr="00DF66CF">
        <w:rPr>
          <w:rFonts w:ascii="Arial" w:hAnsi="Arial" w:cs="Arial"/>
          <w:bCs/>
          <w:sz w:val="20"/>
          <w:szCs w:val="20"/>
        </w:rPr>
        <w:t>.</w:t>
      </w:r>
      <w:r w:rsidR="00E45B58" w:rsidRPr="00DF66CF">
        <w:rPr>
          <w:rFonts w:ascii="Arial" w:hAnsi="Arial" w:cs="Arial"/>
          <w:bCs/>
          <w:sz w:val="20"/>
          <w:szCs w:val="20"/>
        </w:rPr>
        <w:t xml:space="preserve"> </w:t>
      </w:r>
    </w:p>
    <w:tbl>
      <w:tblPr>
        <w:tblW w:w="94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052"/>
        <w:gridCol w:w="1000"/>
        <w:gridCol w:w="1000"/>
        <w:gridCol w:w="1000"/>
        <w:gridCol w:w="1300"/>
        <w:gridCol w:w="1452"/>
      </w:tblGrid>
      <w:tr w:rsidR="00E45B58" w:rsidRPr="002C09CA" w14:paraId="47A5BB2B" w14:textId="77777777" w:rsidTr="00FF5623">
        <w:trPr>
          <w:trHeight w:val="537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12BEF9" w14:textId="77777777" w:rsidR="00E45B58" w:rsidRPr="002C09CA" w:rsidRDefault="00E45B58" w:rsidP="00E45B5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Sachverhalt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D354041" w14:textId="77777777" w:rsidR="00E45B58" w:rsidRPr="002C09CA" w:rsidRDefault="00FF5623" w:rsidP="00E45B5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nicht steuer</w:t>
            </w:r>
            <w:r w:rsidR="00E45B58" w:rsidRPr="002C09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bar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2EEEE9BC" w14:textId="77777777" w:rsidR="00E45B58" w:rsidRPr="002C09CA" w:rsidRDefault="00E45B58" w:rsidP="00E45B5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steuer- bar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1E89AF56" w14:textId="77777777" w:rsidR="00E45B58" w:rsidRPr="002C09CA" w:rsidRDefault="00E45B58" w:rsidP="00E45B5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steuer-frei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23182826" w14:textId="77777777" w:rsidR="00E45B58" w:rsidRPr="002C09CA" w:rsidRDefault="00E45B58" w:rsidP="00E45B5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steuer- pflichtig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70C8EC3B" w14:textId="77777777" w:rsidR="00E45B58" w:rsidRPr="002C09CA" w:rsidRDefault="00E45B58" w:rsidP="00E45B5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Steuersatz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71B76A3" w14:textId="77777777" w:rsidR="00DF66CF" w:rsidRDefault="00E45B58" w:rsidP="00E45B5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</w:t>
            </w:r>
            <w:r w:rsidR="00DF66C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orsteuer</w:t>
            </w:r>
            <w:r w:rsidRPr="002C09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oder </w:t>
            </w:r>
          </w:p>
          <w:p w14:paraId="23A337F0" w14:textId="77777777" w:rsidR="00E45B58" w:rsidRPr="002C09CA" w:rsidRDefault="00E45B58" w:rsidP="00E45B5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</w:t>
            </w:r>
            <w:r w:rsidR="00DF66C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msatzsteuer</w:t>
            </w:r>
          </w:p>
        </w:tc>
      </w:tr>
      <w:tr w:rsidR="00E45B58" w:rsidRPr="002C09CA" w14:paraId="45DFDBAF" w14:textId="77777777" w:rsidTr="00E45B58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3750" w14:textId="77777777" w:rsidR="00E45B58" w:rsidRPr="002C09CA" w:rsidRDefault="00FF5623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1) </w:t>
            </w:r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1.6. Sie kauft </w:t>
            </w:r>
            <w:proofErr w:type="spellStart"/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>Burro</w:t>
            </w:r>
            <w:proofErr w:type="spellEnd"/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>Buffala</w:t>
            </w:r>
            <w:proofErr w:type="spellEnd"/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beim Großimporteur „Bella Italia“ (33099) </w:t>
            </w:r>
            <w:proofErr w:type="gramStart"/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>in 1030</w:t>
            </w:r>
            <w:proofErr w:type="gramEnd"/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Wien um 250,- €</w:t>
            </w:r>
            <w:r w:rsidR="004C4F8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exkl</w:t>
            </w:r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4C4F8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UST auf Ziel.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D7F8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321D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96777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0D68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62C11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677D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45B58" w:rsidRPr="002C09CA" w14:paraId="454DBF35" w14:textId="77777777" w:rsidTr="00E45B58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A809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FF5623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2) </w:t>
            </w:r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2.6. </w:t>
            </w: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Sie </w:t>
            </w:r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>verkauft ihr</w:t>
            </w: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Fa</w:t>
            </w:r>
            <w:r w:rsidR="004C4F82" w:rsidRPr="002C09CA">
              <w:rPr>
                <w:rFonts w:ascii="Arial" w:hAnsi="Arial" w:cs="Arial"/>
                <w:color w:val="000000"/>
                <w:sz w:val="20"/>
                <w:szCs w:val="20"/>
              </w:rPr>
              <w:t>hrrad an einen Freund um 50,- € bar.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247B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59E7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B6E1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A5E9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8C320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25041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45B58" w:rsidRPr="002C09CA" w14:paraId="1EF58886" w14:textId="77777777" w:rsidTr="00E45B58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215B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FF5623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3) </w:t>
            </w:r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3.6. </w:t>
            </w: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Sie kauft ein Buch „Werbung für Kleinunternehmer“ bei </w:t>
            </w:r>
            <w:proofErr w:type="spellStart"/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Libro</w:t>
            </w:r>
            <w:proofErr w:type="spellEnd"/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um 50,- €</w:t>
            </w:r>
            <w:r w:rsidR="004C4F8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netto gegen Barzahlung.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7660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244E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9F9A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938F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0D320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06E55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45B58" w:rsidRPr="002C09CA" w14:paraId="74D93F77" w14:textId="77777777" w:rsidTr="00E45B58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47C2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FF5623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4) </w:t>
            </w:r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4.6. </w:t>
            </w: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Sie entnimmt </w:t>
            </w:r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>alkoholfreie Getränke</w:t>
            </w: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(Einkaufspreis 10,- € exkl. </w:t>
            </w:r>
            <w:proofErr w:type="spellStart"/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Ust</w:t>
            </w:r>
            <w:proofErr w:type="spellEnd"/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, Verkaufspreis 24,- € inkl. </w:t>
            </w:r>
            <w:proofErr w:type="spellStart"/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Ust</w:t>
            </w:r>
            <w:proofErr w:type="spellEnd"/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für eine private Party.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B777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2FD7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1C40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B896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3D92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ACCF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45B58" w:rsidRPr="002C09CA" w14:paraId="28AA8FDD" w14:textId="77777777" w:rsidTr="00E45B58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A6E6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FF5623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5) </w:t>
            </w:r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5.6. </w:t>
            </w: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Sie verkauft </w:t>
            </w:r>
            <w:proofErr w:type="spellStart"/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="004C4F82" w:rsidRPr="002C09CA">
              <w:rPr>
                <w:rFonts w:ascii="Arial" w:hAnsi="Arial" w:cs="Arial"/>
                <w:color w:val="000000"/>
                <w:sz w:val="20"/>
                <w:szCs w:val="20"/>
              </w:rPr>
              <w:t>urro</w:t>
            </w:r>
            <w:proofErr w:type="spellEnd"/>
            <w:r w:rsidR="004C4F8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="004C4F82" w:rsidRPr="002C09CA">
              <w:rPr>
                <w:rFonts w:ascii="Arial" w:hAnsi="Arial" w:cs="Arial"/>
                <w:color w:val="000000"/>
                <w:sz w:val="20"/>
                <w:szCs w:val="20"/>
              </w:rPr>
              <w:t>Buffala</w:t>
            </w:r>
            <w:proofErr w:type="spellEnd"/>
            <w:r w:rsidR="004C4F8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um 750,- € brutto</w:t>
            </w:r>
            <w:r w:rsidR="00892847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auf Ziel</w:t>
            </w: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AA56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647B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A837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FE40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C6E6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343BE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45B58" w:rsidRPr="002C09CA" w14:paraId="4B9B9491" w14:textId="77777777" w:rsidTr="00E45B58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E1D6" w14:textId="77777777" w:rsidR="00E45B58" w:rsidRPr="002C09CA" w:rsidRDefault="00FF5623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6) </w:t>
            </w:r>
            <w:r w:rsidR="00E45B58"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08590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5.6. </w:t>
            </w:r>
            <w:r w:rsidR="00E45B58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Sie schließt eine Feuerversicherung ab </w:t>
            </w:r>
            <w:proofErr w:type="gramStart"/>
            <w:r w:rsidR="00E45B58" w:rsidRPr="002C09CA">
              <w:rPr>
                <w:rFonts w:ascii="Arial" w:hAnsi="Arial" w:cs="Arial"/>
                <w:color w:val="000000"/>
                <w:sz w:val="20"/>
                <w:szCs w:val="20"/>
              </w:rPr>
              <w:t>und  bezahlt</w:t>
            </w:r>
            <w:proofErr w:type="gramEnd"/>
            <w:r w:rsidR="00E45B58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die erste Prämie: 800,- €</w:t>
            </w:r>
            <w:r w:rsidR="004C4F82" w:rsidRPr="002C09CA">
              <w:rPr>
                <w:rFonts w:ascii="Arial" w:hAnsi="Arial" w:cs="Arial"/>
                <w:color w:val="000000"/>
                <w:sz w:val="20"/>
                <w:szCs w:val="20"/>
              </w:rPr>
              <w:t xml:space="preserve"> durch Banküberweisung</w:t>
            </w:r>
            <w:r w:rsidR="00E45B58" w:rsidRPr="002C09CA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8C55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7E8E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CFA15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2D211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B93B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EB37" w14:textId="77777777" w:rsidR="00E45B58" w:rsidRPr="002C09CA" w:rsidRDefault="00E45B58" w:rsidP="00E45B5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9C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2A9F549F" w14:textId="77777777" w:rsidR="00E45B58" w:rsidRPr="002C09CA" w:rsidRDefault="00E45B58" w:rsidP="00E45B58">
      <w:pPr>
        <w:rPr>
          <w:rFonts w:ascii="Arial" w:hAnsi="Arial" w:cs="Arial"/>
          <w:sz w:val="22"/>
        </w:rPr>
      </w:pPr>
    </w:p>
    <w:p w14:paraId="3D7E185A" w14:textId="77777777" w:rsidR="00085902" w:rsidRPr="002C09CA" w:rsidRDefault="00FF5623" w:rsidP="00FF5623">
      <w:pPr>
        <w:ind w:firstLine="360"/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Aufgabe 2)</w:t>
      </w:r>
    </w:p>
    <w:p w14:paraId="2978FE34" w14:textId="77777777" w:rsidR="00085902" w:rsidRPr="00DF66CF" w:rsidRDefault="00FF5623" w:rsidP="00FF5623">
      <w:pPr>
        <w:ind w:left="360"/>
        <w:rPr>
          <w:rFonts w:ascii="Arial" w:hAnsi="Arial" w:cs="Arial"/>
          <w:bCs/>
          <w:sz w:val="22"/>
        </w:rPr>
      </w:pPr>
      <w:r w:rsidRPr="00DF66CF">
        <w:rPr>
          <w:rFonts w:ascii="Arial" w:hAnsi="Arial" w:cs="Arial"/>
          <w:bCs/>
          <w:sz w:val="22"/>
        </w:rPr>
        <w:t xml:space="preserve">Trage für die oben angeführten Geschäftsfälle </w:t>
      </w:r>
      <w:r w:rsidR="00085902" w:rsidRPr="00DF66CF">
        <w:rPr>
          <w:rFonts w:ascii="Arial" w:hAnsi="Arial" w:cs="Arial"/>
          <w:bCs/>
          <w:sz w:val="22"/>
        </w:rPr>
        <w:t xml:space="preserve">die Buchungssätze (inkl. Gewinnauswirkung u. Kontenklasse). </w:t>
      </w:r>
    </w:p>
    <w:p w14:paraId="21BCCBA3" w14:textId="77777777" w:rsidR="00085902" w:rsidRPr="002C09CA" w:rsidRDefault="00085902" w:rsidP="00085902">
      <w:pPr>
        <w:rPr>
          <w:rFonts w:ascii="Arial" w:hAnsi="Arial" w:cs="Arial"/>
          <w:b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085902" w:rsidRPr="002C09CA" w14:paraId="2C240C3C" w14:textId="77777777" w:rsidTr="00085902">
        <w:tc>
          <w:tcPr>
            <w:tcW w:w="9206" w:type="dxa"/>
          </w:tcPr>
          <w:p w14:paraId="62DCEF46" w14:textId="77777777" w:rsidR="00085902" w:rsidRPr="002C09CA" w:rsidRDefault="00FF5623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1)</w:t>
            </w:r>
          </w:p>
          <w:p w14:paraId="50D44012" w14:textId="77777777" w:rsidR="00085902" w:rsidRPr="002C09CA" w:rsidRDefault="00085902" w:rsidP="00D0094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AAE51A" w14:textId="77777777" w:rsidR="00085902" w:rsidRPr="002C09CA" w:rsidRDefault="00085902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5902" w:rsidRPr="002C09CA" w14:paraId="4D52A5EE" w14:textId="77777777" w:rsidTr="00085902">
        <w:tc>
          <w:tcPr>
            <w:tcW w:w="9206" w:type="dxa"/>
          </w:tcPr>
          <w:p w14:paraId="7DF621F3" w14:textId="77777777" w:rsidR="00085902" w:rsidRPr="002C09CA" w:rsidRDefault="00FF5623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2)</w:t>
            </w:r>
          </w:p>
          <w:p w14:paraId="66816468" w14:textId="77777777" w:rsidR="00085902" w:rsidRPr="002C09CA" w:rsidRDefault="00085902" w:rsidP="00D0094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F5D0A9" w14:textId="77777777" w:rsidR="00085902" w:rsidRPr="002C09CA" w:rsidRDefault="00085902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5902" w:rsidRPr="002C09CA" w14:paraId="631E4CEC" w14:textId="77777777" w:rsidTr="00085902">
        <w:tc>
          <w:tcPr>
            <w:tcW w:w="9206" w:type="dxa"/>
          </w:tcPr>
          <w:p w14:paraId="76B480B0" w14:textId="77777777" w:rsidR="00085902" w:rsidRPr="002C09CA" w:rsidRDefault="00FF5623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3)</w:t>
            </w:r>
          </w:p>
          <w:p w14:paraId="05B9C8FE" w14:textId="77777777" w:rsidR="00085902" w:rsidRPr="002C09CA" w:rsidRDefault="00085902" w:rsidP="00D0094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605EB6" w14:textId="77777777" w:rsidR="00085902" w:rsidRPr="002C09CA" w:rsidRDefault="00085902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5902" w:rsidRPr="002C09CA" w14:paraId="53BF3C08" w14:textId="77777777" w:rsidTr="00085902">
        <w:tc>
          <w:tcPr>
            <w:tcW w:w="9206" w:type="dxa"/>
          </w:tcPr>
          <w:p w14:paraId="1C79EDA7" w14:textId="77777777" w:rsidR="00085902" w:rsidRPr="002C09CA" w:rsidRDefault="00FF5623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4)</w:t>
            </w:r>
          </w:p>
          <w:p w14:paraId="0C9ED312" w14:textId="77777777" w:rsidR="00085902" w:rsidRPr="002C09CA" w:rsidRDefault="00085902" w:rsidP="00D0094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14243E" w14:textId="77777777" w:rsidR="00085902" w:rsidRPr="002C09CA" w:rsidRDefault="00085902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5902" w:rsidRPr="002C09CA" w14:paraId="2607F6B5" w14:textId="77777777" w:rsidTr="00085902">
        <w:tc>
          <w:tcPr>
            <w:tcW w:w="9206" w:type="dxa"/>
          </w:tcPr>
          <w:p w14:paraId="6A6EF31E" w14:textId="77777777" w:rsidR="00085902" w:rsidRPr="002C09CA" w:rsidRDefault="00FF5623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5)</w:t>
            </w:r>
          </w:p>
          <w:p w14:paraId="3D71BB89" w14:textId="77777777" w:rsidR="00085902" w:rsidRPr="002C09CA" w:rsidRDefault="00085902" w:rsidP="00D0094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34575A" w14:textId="77777777" w:rsidR="00085902" w:rsidRPr="002C09CA" w:rsidRDefault="00085902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5902" w:rsidRPr="002C09CA" w14:paraId="75F8AB01" w14:textId="77777777" w:rsidTr="00085902">
        <w:tc>
          <w:tcPr>
            <w:tcW w:w="9206" w:type="dxa"/>
          </w:tcPr>
          <w:p w14:paraId="1A903D85" w14:textId="77777777" w:rsidR="00085902" w:rsidRPr="002C09CA" w:rsidRDefault="00FF5623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6)</w:t>
            </w:r>
          </w:p>
          <w:p w14:paraId="2A94E0E6" w14:textId="77777777" w:rsidR="00085902" w:rsidRPr="002C09CA" w:rsidRDefault="00085902" w:rsidP="00D0094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849945" w14:textId="77777777" w:rsidR="00085902" w:rsidRPr="002C09CA" w:rsidRDefault="00085902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FC53561" w14:textId="77777777" w:rsidR="00D93E88" w:rsidRPr="002C09CA" w:rsidRDefault="00085902" w:rsidP="00D00946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br w:type="column"/>
      </w:r>
      <w:r w:rsidR="00D93E88" w:rsidRPr="002C09CA">
        <w:rPr>
          <w:rFonts w:ascii="Arial" w:hAnsi="Arial" w:cs="Arial"/>
          <w:b/>
          <w:sz w:val="20"/>
          <w:szCs w:val="20"/>
        </w:rPr>
        <w:lastRenderedPageBreak/>
        <w:t>System der UST</w:t>
      </w:r>
      <w:r w:rsidR="0066108F" w:rsidRPr="002C09CA">
        <w:rPr>
          <w:rFonts w:ascii="Arial" w:hAnsi="Arial" w:cs="Arial"/>
          <w:b/>
          <w:sz w:val="20"/>
          <w:szCs w:val="20"/>
        </w:rPr>
        <w:t xml:space="preserve"> – (Allphasen Nettoumsatzsteuer mit Vorsteuerabzug)</w:t>
      </w:r>
    </w:p>
    <w:p w14:paraId="2B9DB95C" w14:textId="77777777" w:rsidR="00D93E88" w:rsidRPr="002C09CA" w:rsidRDefault="00FF5623" w:rsidP="00D00946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Maria bittet Dich, ihr das System der UST zu erklären...</w:t>
      </w:r>
    </w:p>
    <w:p w14:paraId="5CDCC035" w14:textId="77777777" w:rsidR="00A0311D" w:rsidRPr="002C09CA" w:rsidRDefault="00D93E88" w:rsidP="00D93E88">
      <w:pPr>
        <w:ind w:firstLine="1134"/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E3D1A7C" wp14:editId="492DE2FC">
            <wp:extent cx="5414134" cy="1101725"/>
            <wp:effectExtent l="0" t="0" r="0" b="0"/>
            <wp:docPr id="152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10" cy="11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69D87" w14:textId="77777777" w:rsidR="00D93E88" w:rsidRPr="002C09CA" w:rsidRDefault="00D93E88" w:rsidP="00D00946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Netto</w:t>
      </w:r>
      <w:r w:rsidRPr="002C09CA">
        <w:rPr>
          <w:rFonts w:ascii="Arial" w:hAnsi="Arial" w:cs="Arial"/>
          <w:sz w:val="20"/>
          <w:szCs w:val="20"/>
        </w:rPr>
        <w:tab/>
      </w:r>
      <w:r w:rsidRPr="002C09CA">
        <w:rPr>
          <w:rFonts w:ascii="Arial" w:hAnsi="Arial" w:cs="Arial"/>
          <w:sz w:val="20"/>
          <w:szCs w:val="20"/>
        </w:rPr>
        <w:tab/>
        <w:t>1</w:t>
      </w:r>
      <w:r w:rsidR="0066108F" w:rsidRPr="002C09CA">
        <w:rPr>
          <w:rFonts w:ascii="Arial" w:hAnsi="Arial" w:cs="Arial"/>
          <w:sz w:val="20"/>
          <w:szCs w:val="20"/>
        </w:rPr>
        <w:t>0,- €</w:t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  <w:t>15,- €</w:t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  <w:t>20,- €</w:t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  <w:t>__________</w:t>
      </w:r>
    </w:p>
    <w:p w14:paraId="2D960994" w14:textId="77777777" w:rsidR="00D93E88" w:rsidRPr="002C09CA" w:rsidRDefault="00D93E88" w:rsidP="00D00946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+20%</w:t>
      </w:r>
      <w:r w:rsidRPr="002C09CA">
        <w:rPr>
          <w:rFonts w:ascii="Arial" w:hAnsi="Arial" w:cs="Arial"/>
          <w:sz w:val="20"/>
          <w:szCs w:val="20"/>
        </w:rPr>
        <w:tab/>
      </w:r>
      <w:r w:rsidRPr="002C09CA">
        <w:rPr>
          <w:rFonts w:ascii="Arial" w:hAnsi="Arial" w:cs="Arial"/>
          <w:sz w:val="20"/>
          <w:szCs w:val="20"/>
        </w:rPr>
        <w:tab/>
        <w:t>_______</w:t>
      </w:r>
      <w:r w:rsidRPr="002C09CA">
        <w:rPr>
          <w:rFonts w:ascii="Arial" w:hAnsi="Arial" w:cs="Arial"/>
          <w:sz w:val="20"/>
          <w:szCs w:val="20"/>
        </w:rPr>
        <w:tab/>
      </w:r>
      <w:r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  <w:t>________</w:t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  <w:t>________</w:t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</w:r>
    </w:p>
    <w:p w14:paraId="6FFA3BD1" w14:textId="77777777" w:rsidR="00D93E88" w:rsidRPr="002C09CA" w:rsidRDefault="00D93E88" w:rsidP="00D93E88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Brutto</w:t>
      </w:r>
      <w:r w:rsidRPr="002C09CA">
        <w:rPr>
          <w:rFonts w:ascii="Arial" w:hAnsi="Arial" w:cs="Arial"/>
          <w:sz w:val="20"/>
          <w:szCs w:val="20"/>
        </w:rPr>
        <w:tab/>
      </w:r>
      <w:r w:rsidRPr="002C09CA">
        <w:rPr>
          <w:rFonts w:ascii="Arial" w:hAnsi="Arial" w:cs="Arial"/>
          <w:sz w:val="20"/>
          <w:szCs w:val="20"/>
        </w:rPr>
        <w:tab/>
        <w:t>_______</w:t>
      </w:r>
      <w:r w:rsidRPr="002C09CA">
        <w:rPr>
          <w:rFonts w:ascii="Arial" w:hAnsi="Arial" w:cs="Arial"/>
          <w:sz w:val="20"/>
          <w:szCs w:val="20"/>
        </w:rPr>
        <w:tab/>
      </w:r>
      <w:r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  <w:t>________</w:t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  <w:t>________</w:t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</w:r>
      <w:r w:rsidR="0066108F" w:rsidRPr="002C09CA">
        <w:rPr>
          <w:rFonts w:ascii="Arial" w:hAnsi="Arial" w:cs="Arial"/>
          <w:sz w:val="20"/>
          <w:szCs w:val="20"/>
        </w:rPr>
        <w:tab/>
      </w:r>
    </w:p>
    <w:p w14:paraId="6DD5C4F2" w14:textId="77777777" w:rsidR="00FF5623" w:rsidRPr="002C09CA" w:rsidRDefault="00FF5623" w:rsidP="00D00946">
      <w:pPr>
        <w:rPr>
          <w:rFonts w:ascii="Arial" w:hAnsi="Arial" w:cs="Arial"/>
          <w:b/>
          <w:sz w:val="16"/>
          <w:szCs w:val="16"/>
        </w:rPr>
      </w:pPr>
    </w:p>
    <w:p w14:paraId="3CF17A11" w14:textId="77777777" w:rsidR="00FF5623" w:rsidRPr="002C09CA" w:rsidRDefault="00FF5623" w:rsidP="00FF5623">
      <w:pPr>
        <w:ind w:left="284"/>
        <w:rPr>
          <w:rFonts w:ascii="Arial" w:hAnsi="Arial" w:cs="Arial"/>
          <w:b/>
          <w:sz w:val="16"/>
          <w:szCs w:val="16"/>
        </w:rPr>
      </w:pPr>
      <w:r w:rsidRPr="002C09CA">
        <w:rPr>
          <w:rFonts w:ascii="Arial" w:hAnsi="Arial" w:cs="Arial"/>
          <w:b/>
          <w:sz w:val="16"/>
          <w:szCs w:val="16"/>
        </w:rPr>
        <w:t>Aufgabe 3) Beantworte die folgenden Fragen zum System der UST:</w:t>
      </w:r>
    </w:p>
    <w:p w14:paraId="16E4A549" w14:textId="77777777" w:rsidR="00D93E88" w:rsidRPr="002C09CA" w:rsidRDefault="00D93E88" w:rsidP="00FF5623">
      <w:pPr>
        <w:pStyle w:val="Listenabsatz"/>
        <w:numPr>
          <w:ilvl w:val="0"/>
          <w:numId w:val="21"/>
        </w:numPr>
        <w:ind w:left="568" w:hanging="284"/>
        <w:rPr>
          <w:rFonts w:ascii="Arial" w:hAnsi="Arial" w:cs="Arial"/>
          <w:b/>
          <w:sz w:val="16"/>
          <w:szCs w:val="16"/>
        </w:rPr>
      </w:pPr>
      <w:r w:rsidRPr="002C09CA">
        <w:rPr>
          <w:rFonts w:ascii="Arial" w:hAnsi="Arial" w:cs="Arial"/>
          <w:b/>
          <w:sz w:val="16"/>
          <w:szCs w:val="16"/>
        </w:rPr>
        <w:t>Welchen Betrag haben die nachstehenden Unternehmen / Personen an den jeweiligen Vorgänger zu zahlen</w:t>
      </w:r>
    </w:p>
    <w:p w14:paraId="5CA5A374" w14:textId="77777777" w:rsidR="00D93E88" w:rsidRPr="002C09CA" w:rsidRDefault="00FF5623" w:rsidP="00FF5623">
      <w:pPr>
        <w:ind w:left="992"/>
        <w:rPr>
          <w:rFonts w:ascii="Arial" w:hAnsi="Arial" w:cs="Arial"/>
          <w:b/>
          <w:sz w:val="16"/>
          <w:szCs w:val="16"/>
        </w:rPr>
      </w:pPr>
      <w:r w:rsidRPr="002C09CA">
        <w:rPr>
          <w:rFonts w:ascii="Arial" w:hAnsi="Arial" w:cs="Arial"/>
          <w:b/>
          <w:sz w:val="16"/>
          <w:szCs w:val="16"/>
        </w:rPr>
        <w:t xml:space="preserve">    </w:t>
      </w:r>
      <w:proofErr w:type="gramStart"/>
      <w:r w:rsidR="00D93E88" w:rsidRPr="002C09CA">
        <w:rPr>
          <w:rFonts w:ascii="Arial" w:hAnsi="Arial" w:cs="Arial"/>
          <w:b/>
          <w:sz w:val="16"/>
          <w:szCs w:val="16"/>
        </w:rPr>
        <w:t>Großhandel:_</w:t>
      </w:r>
      <w:proofErr w:type="gramEnd"/>
      <w:r w:rsidR="00D93E88" w:rsidRPr="002C09CA">
        <w:rPr>
          <w:rFonts w:ascii="Arial" w:hAnsi="Arial" w:cs="Arial"/>
          <w:b/>
          <w:sz w:val="16"/>
          <w:szCs w:val="16"/>
        </w:rPr>
        <w:t xml:space="preserve">____________   </w:t>
      </w:r>
      <w:r w:rsidR="00D93E88" w:rsidRPr="002C09CA">
        <w:rPr>
          <w:rFonts w:ascii="Arial" w:hAnsi="Arial" w:cs="Arial"/>
          <w:b/>
          <w:sz w:val="16"/>
          <w:szCs w:val="16"/>
        </w:rPr>
        <w:tab/>
      </w:r>
      <w:r w:rsidRPr="002C09CA">
        <w:rPr>
          <w:rFonts w:ascii="Arial" w:hAnsi="Arial" w:cs="Arial"/>
          <w:b/>
          <w:sz w:val="16"/>
          <w:szCs w:val="16"/>
        </w:rPr>
        <w:t xml:space="preserve">    </w:t>
      </w:r>
      <w:proofErr w:type="spellStart"/>
      <w:r w:rsidR="00D93E88" w:rsidRPr="002C09CA">
        <w:rPr>
          <w:rFonts w:ascii="Arial" w:hAnsi="Arial" w:cs="Arial"/>
          <w:b/>
          <w:sz w:val="16"/>
          <w:szCs w:val="16"/>
        </w:rPr>
        <w:t>Supermari</w:t>
      </w:r>
      <w:proofErr w:type="spellEnd"/>
      <w:r w:rsidR="00D93E88" w:rsidRPr="002C09CA">
        <w:rPr>
          <w:rFonts w:ascii="Arial" w:hAnsi="Arial" w:cs="Arial"/>
          <w:b/>
          <w:sz w:val="16"/>
          <w:szCs w:val="16"/>
        </w:rPr>
        <w:t>:________________</w:t>
      </w:r>
      <w:r w:rsidR="00D93E88" w:rsidRPr="002C09CA">
        <w:rPr>
          <w:rFonts w:ascii="Arial" w:hAnsi="Arial" w:cs="Arial"/>
          <w:b/>
          <w:sz w:val="16"/>
          <w:szCs w:val="16"/>
        </w:rPr>
        <w:tab/>
        <w:t>Konsument:______________</w:t>
      </w:r>
    </w:p>
    <w:p w14:paraId="597C9359" w14:textId="77777777" w:rsidR="00D93E88" w:rsidRPr="002C09CA" w:rsidRDefault="00D93E88" w:rsidP="00FF5623">
      <w:pPr>
        <w:ind w:left="992"/>
        <w:rPr>
          <w:rFonts w:ascii="Arial" w:hAnsi="Arial" w:cs="Arial"/>
          <w:b/>
          <w:sz w:val="16"/>
          <w:szCs w:val="16"/>
        </w:rPr>
      </w:pPr>
    </w:p>
    <w:p w14:paraId="1B2DA0FD" w14:textId="77777777" w:rsidR="00D93E88" w:rsidRPr="002C09CA" w:rsidRDefault="00D93E88" w:rsidP="00FF5623">
      <w:pPr>
        <w:ind w:left="284"/>
        <w:rPr>
          <w:rFonts w:ascii="Arial" w:hAnsi="Arial" w:cs="Arial"/>
          <w:b/>
          <w:sz w:val="16"/>
          <w:szCs w:val="16"/>
        </w:rPr>
      </w:pPr>
      <w:r w:rsidRPr="002C09CA">
        <w:rPr>
          <w:rFonts w:ascii="Arial" w:hAnsi="Arial" w:cs="Arial"/>
          <w:b/>
          <w:sz w:val="16"/>
          <w:szCs w:val="16"/>
        </w:rPr>
        <w:t xml:space="preserve">b) Welchen Betrag haben die nachstehenden Unternehmen / Personen an das </w:t>
      </w:r>
      <w:proofErr w:type="spellStart"/>
      <w:r w:rsidRPr="002C09CA">
        <w:rPr>
          <w:rFonts w:ascii="Arial" w:hAnsi="Arial" w:cs="Arial"/>
          <w:b/>
          <w:sz w:val="16"/>
          <w:szCs w:val="16"/>
        </w:rPr>
        <w:t>Finazamt</w:t>
      </w:r>
      <w:proofErr w:type="spellEnd"/>
      <w:r w:rsidRPr="002C09CA">
        <w:rPr>
          <w:rFonts w:ascii="Arial" w:hAnsi="Arial" w:cs="Arial"/>
          <w:b/>
          <w:sz w:val="16"/>
          <w:szCs w:val="16"/>
        </w:rPr>
        <w:t xml:space="preserve"> zu zahlen. </w:t>
      </w:r>
      <w:r w:rsidR="006D0A07" w:rsidRPr="002C09CA">
        <w:rPr>
          <w:rFonts w:ascii="Arial" w:hAnsi="Arial" w:cs="Arial"/>
          <w:b/>
          <w:sz w:val="16"/>
          <w:szCs w:val="16"/>
        </w:rPr>
        <w:t xml:space="preserve">(beachte die Vorsteuer). </w:t>
      </w:r>
      <w:r w:rsidRPr="002C09CA">
        <w:rPr>
          <w:rFonts w:ascii="Arial" w:hAnsi="Arial" w:cs="Arial"/>
          <w:b/>
          <w:sz w:val="16"/>
          <w:szCs w:val="16"/>
        </w:rPr>
        <w:t>Beschreibe kurz den Lösungsweg.</w:t>
      </w:r>
      <w:r w:rsidR="0066108F" w:rsidRPr="002C09CA">
        <w:rPr>
          <w:rFonts w:ascii="Arial" w:hAnsi="Arial" w:cs="Arial"/>
          <w:b/>
          <w:sz w:val="16"/>
          <w:szCs w:val="16"/>
        </w:rPr>
        <w:t xml:space="preserve"> Summiere alle Beträge und vergleiche das Ergebnis bin der Aufgabe 3a.</w:t>
      </w:r>
    </w:p>
    <w:p w14:paraId="4085D3B7" w14:textId="77777777" w:rsidR="00D93E88" w:rsidRPr="002C09CA" w:rsidRDefault="00FE3F02" w:rsidP="00FF5623">
      <w:pPr>
        <w:ind w:left="284"/>
        <w:rPr>
          <w:rFonts w:ascii="Arial" w:hAnsi="Arial" w:cs="Arial"/>
          <w:b/>
          <w:sz w:val="16"/>
          <w:szCs w:val="16"/>
        </w:rPr>
      </w:pPr>
      <w:proofErr w:type="gramStart"/>
      <w:r w:rsidRPr="002C09CA">
        <w:rPr>
          <w:rFonts w:ascii="Arial" w:hAnsi="Arial" w:cs="Arial"/>
          <w:b/>
          <w:sz w:val="16"/>
          <w:szCs w:val="16"/>
        </w:rPr>
        <w:t>Produzent:_</w:t>
      </w:r>
      <w:proofErr w:type="gramEnd"/>
      <w:r w:rsidRPr="002C09CA">
        <w:rPr>
          <w:rFonts w:ascii="Arial" w:hAnsi="Arial" w:cs="Arial"/>
          <w:b/>
          <w:sz w:val="16"/>
          <w:szCs w:val="16"/>
        </w:rPr>
        <w:t xml:space="preserve">____________   </w:t>
      </w:r>
      <w:r w:rsidRPr="002C09CA">
        <w:rPr>
          <w:rFonts w:ascii="Arial" w:hAnsi="Arial" w:cs="Arial"/>
          <w:b/>
          <w:sz w:val="16"/>
          <w:szCs w:val="16"/>
        </w:rPr>
        <w:tab/>
        <w:t>Großhandel:________________</w:t>
      </w:r>
      <w:r w:rsidRPr="002C09CA">
        <w:rPr>
          <w:rFonts w:ascii="Arial" w:hAnsi="Arial" w:cs="Arial"/>
          <w:b/>
          <w:sz w:val="16"/>
          <w:szCs w:val="16"/>
        </w:rPr>
        <w:tab/>
      </w:r>
      <w:proofErr w:type="spellStart"/>
      <w:r w:rsidRPr="002C09CA">
        <w:rPr>
          <w:rFonts w:ascii="Arial" w:hAnsi="Arial" w:cs="Arial"/>
          <w:b/>
          <w:sz w:val="16"/>
          <w:szCs w:val="16"/>
        </w:rPr>
        <w:t>Supermari</w:t>
      </w:r>
      <w:proofErr w:type="spellEnd"/>
      <w:r w:rsidR="00D93E88" w:rsidRPr="002C09CA">
        <w:rPr>
          <w:rFonts w:ascii="Arial" w:hAnsi="Arial" w:cs="Arial"/>
          <w:b/>
          <w:sz w:val="16"/>
          <w:szCs w:val="16"/>
        </w:rPr>
        <w:t>:______________</w:t>
      </w:r>
    </w:p>
    <w:p w14:paraId="6917EA18" w14:textId="77777777" w:rsidR="00FE3F02" w:rsidRPr="002C09CA" w:rsidRDefault="00FE3F02" w:rsidP="00D00946">
      <w:pPr>
        <w:rPr>
          <w:rFonts w:ascii="Arial" w:hAnsi="Arial" w:cs="Arial"/>
          <w:b/>
          <w:sz w:val="20"/>
          <w:szCs w:val="20"/>
        </w:rPr>
      </w:pPr>
    </w:p>
    <w:p w14:paraId="557C9A05" w14:textId="77777777" w:rsidR="00D00946" w:rsidRPr="002C09CA" w:rsidRDefault="00D00946" w:rsidP="00D00946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Abschluss Umsatzsteuerkonten Mai</w:t>
      </w:r>
    </w:p>
    <w:p w14:paraId="282DA2F6" w14:textId="77777777" w:rsidR="00FF5623" w:rsidRPr="002C09CA" w:rsidRDefault="00FF5623" w:rsidP="00D00946">
      <w:pPr>
        <w:rPr>
          <w:rFonts w:ascii="Arial" w:hAnsi="Arial" w:cs="Arial"/>
          <w:sz w:val="20"/>
          <w:szCs w:val="20"/>
        </w:rPr>
      </w:pPr>
    </w:p>
    <w:p w14:paraId="79D1757B" w14:textId="77777777" w:rsidR="00FF5623" w:rsidRPr="00070899" w:rsidRDefault="00FF5623" w:rsidP="00FF5623">
      <w:pPr>
        <w:ind w:left="708"/>
        <w:rPr>
          <w:rFonts w:ascii="Arial" w:hAnsi="Arial" w:cs="Arial"/>
          <w:bCs/>
          <w:sz w:val="20"/>
          <w:szCs w:val="20"/>
        </w:rPr>
      </w:pPr>
      <w:r w:rsidRPr="00070899">
        <w:rPr>
          <w:rFonts w:ascii="Arial" w:hAnsi="Arial" w:cs="Arial"/>
          <w:bCs/>
          <w:sz w:val="20"/>
          <w:szCs w:val="20"/>
        </w:rPr>
        <w:t>Aufgabe 4)</w:t>
      </w:r>
    </w:p>
    <w:p w14:paraId="7394DFC6" w14:textId="77777777" w:rsidR="00D00946" w:rsidRPr="00070899" w:rsidRDefault="00FF5623" w:rsidP="00FF5623">
      <w:pPr>
        <w:ind w:left="708"/>
        <w:rPr>
          <w:rFonts w:ascii="Arial" w:hAnsi="Arial" w:cs="Arial"/>
          <w:bCs/>
          <w:sz w:val="20"/>
          <w:szCs w:val="20"/>
        </w:rPr>
      </w:pPr>
      <w:r w:rsidRPr="00070899">
        <w:rPr>
          <w:rFonts w:ascii="Arial" w:hAnsi="Arial" w:cs="Arial"/>
          <w:bCs/>
          <w:sz w:val="20"/>
          <w:szCs w:val="20"/>
        </w:rPr>
        <w:t>Bilde</w:t>
      </w:r>
      <w:r w:rsidR="00D00946" w:rsidRPr="00070899">
        <w:rPr>
          <w:rFonts w:ascii="Arial" w:hAnsi="Arial" w:cs="Arial"/>
          <w:bCs/>
          <w:sz w:val="20"/>
          <w:szCs w:val="20"/>
        </w:rPr>
        <w:t xml:space="preserve"> den Buchungssatz</w:t>
      </w:r>
      <w:r w:rsidRPr="00070899">
        <w:rPr>
          <w:rFonts w:ascii="Arial" w:hAnsi="Arial" w:cs="Arial"/>
          <w:bCs/>
          <w:sz w:val="20"/>
          <w:szCs w:val="20"/>
        </w:rPr>
        <w:t xml:space="preserve"> für den Geschäftsfall vom 15.09</w:t>
      </w:r>
      <w:r w:rsidR="00D00946" w:rsidRPr="00070899">
        <w:rPr>
          <w:rFonts w:ascii="Arial" w:hAnsi="Arial" w:cs="Arial"/>
          <w:bCs/>
          <w:sz w:val="20"/>
          <w:szCs w:val="20"/>
        </w:rPr>
        <w:t>.</w:t>
      </w:r>
      <w:proofErr w:type="gramStart"/>
      <w:r w:rsidR="00D00946" w:rsidRPr="00070899">
        <w:rPr>
          <w:rFonts w:ascii="Arial" w:hAnsi="Arial" w:cs="Arial"/>
          <w:bCs/>
          <w:sz w:val="20"/>
          <w:szCs w:val="20"/>
        </w:rPr>
        <w:t>20..</w:t>
      </w:r>
      <w:proofErr w:type="gramEnd"/>
      <w:r w:rsidR="00D00946" w:rsidRPr="00070899">
        <w:rPr>
          <w:rFonts w:ascii="Arial" w:hAnsi="Arial" w:cs="Arial"/>
          <w:bCs/>
          <w:sz w:val="20"/>
          <w:szCs w:val="20"/>
        </w:rPr>
        <w:t xml:space="preserve"> und tragen Sie ihn auf dem entsprechenden Konto ein. </w:t>
      </w:r>
    </w:p>
    <w:p w14:paraId="3159A4F1" w14:textId="77777777" w:rsidR="00FF5623" w:rsidRPr="00070899" w:rsidRDefault="00FF5623" w:rsidP="00FF5623">
      <w:pPr>
        <w:ind w:left="708"/>
        <w:rPr>
          <w:rFonts w:ascii="Arial" w:hAnsi="Arial" w:cs="Arial"/>
          <w:bCs/>
          <w:sz w:val="20"/>
          <w:szCs w:val="20"/>
        </w:rPr>
      </w:pPr>
    </w:p>
    <w:p w14:paraId="57198EB0" w14:textId="77777777" w:rsidR="00D00946" w:rsidRPr="00070899" w:rsidRDefault="00D00946" w:rsidP="00FF5623">
      <w:pPr>
        <w:ind w:left="708"/>
        <w:rPr>
          <w:rFonts w:ascii="Arial" w:hAnsi="Arial" w:cs="Arial"/>
          <w:bCs/>
          <w:sz w:val="20"/>
          <w:szCs w:val="20"/>
        </w:rPr>
      </w:pPr>
      <w:r w:rsidRPr="00070899">
        <w:rPr>
          <w:rFonts w:ascii="Arial" w:hAnsi="Arial" w:cs="Arial"/>
          <w:bCs/>
          <w:sz w:val="20"/>
          <w:szCs w:val="20"/>
        </w:rPr>
        <w:t>Buche die Konten Vorsteuer und Umsatzsteuer</w:t>
      </w:r>
      <w:r w:rsidR="00293435" w:rsidRPr="00070899">
        <w:rPr>
          <w:rFonts w:ascii="Arial" w:hAnsi="Arial" w:cs="Arial"/>
          <w:bCs/>
          <w:sz w:val="20"/>
          <w:szCs w:val="20"/>
        </w:rPr>
        <w:t xml:space="preserve"> per 30</w:t>
      </w:r>
      <w:r w:rsidR="00FF5623" w:rsidRPr="00070899">
        <w:rPr>
          <w:rFonts w:ascii="Arial" w:hAnsi="Arial" w:cs="Arial"/>
          <w:bCs/>
          <w:sz w:val="20"/>
          <w:szCs w:val="20"/>
        </w:rPr>
        <w:t>.09</w:t>
      </w:r>
      <w:r w:rsidRPr="00070899">
        <w:rPr>
          <w:rFonts w:ascii="Arial" w:hAnsi="Arial" w:cs="Arial"/>
          <w:bCs/>
          <w:sz w:val="20"/>
          <w:szCs w:val="20"/>
        </w:rPr>
        <w:t>.</w:t>
      </w:r>
      <w:proofErr w:type="gramStart"/>
      <w:r w:rsidRPr="00070899">
        <w:rPr>
          <w:rFonts w:ascii="Arial" w:hAnsi="Arial" w:cs="Arial"/>
          <w:bCs/>
          <w:sz w:val="20"/>
          <w:szCs w:val="20"/>
        </w:rPr>
        <w:t>20..</w:t>
      </w:r>
      <w:proofErr w:type="gramEnd"/>
      <w:r w:rsidRPr="00070899">
        <w:rPr>
          <w:rFonts w:ascii="Arial" w:hAnsi="Arial" w:cs="Arial"/>
          <w:bCs/>
          <w:sz w:val="20"/>
          <w:szCs w:val="20"/>
        </w:rPr>
        <w:t xml:space="preserve"> um</w:t>
      </w:r>
      <w:r w:rsidR="00FF5623" w:rsidRPr="00070899">
        <w:rPr>
          <w:rFonts w:ascii="Arial" w:hAnsi="Arial" w:cs="Arial"/>
          <w:bCs/>
          <w:sz w:val="20"/>
          <w:szCs w:val="20"/>
        </w:rPr>
        <w:t xml:space="preserve"> und </w:t>
      </w:r>
      <w:proofErr w:type="spellStart"/>
      <w:r w:rsidR="00FF5623" w:rsidRPr="00070899">
        <w:rPr>
          <w:rFonts w:ascii="Arial" w:hAnsi="Arial" w:cs="Arial"/>
          <w:bCs/>
          <w:sz w:val="20"/>
          <w:szCs w:val="20"/>
        </w:rPr>
        <w:t>ermittel</w:t>
      </w:r>
      <w:proofErr w:type="spellEnd"/>
      <w:r w:rsidRPr="00070899">
        <w:rPr>
          <w:rFonts w:ascii="Arial" w:hAnsi="Arial" w:cs="Arial"/>
          <w:bCs/>
          <w:sz w:val="20"/>
          <w:szCs w:val="20"/>
        </w:rPr>
        <w:t xml:space="preserve"> die Umsatzsteuer-Zahllast für Mai. </w:t>
      </w:r>
    </w:p>
    <w:p w14:paraId="0A83C750" w14:textId="77777777" w:rsidR="00D00946" w:rsidRPr="00070899" w:rsidRDefault="00D00946" w:rsidP="00FF5623">
      <w:pPr>
        <w:ind w:left="708"/>
        <w:rPr>
          <w:rFonts w:ascii="Arial" w:hAnsi="Arial" w:cs="Arial"/>
          <w:bCs/>
          <w:sz w:val="20"/>
          <w:szCs w:val="20"/>
        </w:rPr>
      </w:pPr>
    </w:p>
    <w:p w14:paraId="7C820593" w14:textId="77777777" w:rsidR="00D00946" w:rsidRPr="00070899" w:rsidRDefault="00D00946" w:rsidP="00FF5623">
      <w:pPr>
        <w:ind w:left="708"/>
        <w:rPr>
          <w:rFonts w:ascii="Arial" w:hAnsi="Arial" w:cs="Arial"/>
          <w:bCs/>
          <w:sz w:val="20"/>
          <w:szCs w:val="20"/>
        </w:rPr>
      </w:pPr>
      <w:r w:rsidRPr="00070899">
        <w:rPr>
          <w:rFonts w:ascii="Arial" w:hAnsi="Arial" w:cs="Arial"/>
          <w:bCs/>
          <w:sz w:val="20"/>
          <w:szCs w:val="20"/>
        </w:rPr>
        <w:t xml:space="preserve">Der Übertrag am Konto „3 Umsatzsteuer-Zahllast“ stellt jeweils die Summen aus den Vormonaten dar. Auf den Konten </w:t>
      </w:r>
      <w:proofErr w:type="spellStart"/>
      <w:r w:rsidRPr="00070899">
        <w:rPr>
          <w:rFonts w:ascii="Arial" w:hAnsi="Arial" w:cs="Arial"/>
          <w:bCs/>
          <w:sz w:val="20"/>
          <w:szCs w:val="20"/>
        </w:rPr>
        <w:t>VOSt</w:t>
      </w:r>
      <w:proofErr w:type="spellEnd"/>
      <w:r w:rsidRPr="00070899">
        <w:rPr>
          <w:rFonts w:ascii="Arial" w:hAnsi="Arial" w:cs="Arial"/>
          <w:bCs/>
          <w:sz w:val="20"/>
          <w:szCs w:val="20"/>
        </w:rPr>
        <w:t xml:space="preserve"> und </w:t>
      </w:r>
      <w:proofErr w:type="spellStart"/>
      <w:r w:rsidRPr="00070899">
        <w:rPr>
          <w:rFonts w:ascii="Arial" w:hAnsi="Arial" w:cs="Arial"/>
          <w:bCs/>
          <w:sz w:val="20"/>
          <w:szCs w:val="20"/>
        </w:rPr>
        <w:t>USt</w:t>
      </w:r>
      <w:proofErr w:type="spellEnd"/>
      <w:r w:rsidRPr="00070899">
        <w:rPr>
          <w:rFonts w:ascii="Arial" w:hAnsi="Arial" w:cs="Arial"/>
          <w:bCs/>
          <w:sz w:val="20"/>
          <w:szCs w:val="20"/>
        </w:rPr>
        <w:t xml:space="preserve"> wurden bereits Geschäftsfälle erfasst (siehe Eintragungen).</w:t>
      </w:r>
    </w:p>
    <w:p w14:paraId="231CDD7A" w14:textId="77777777" w:rsidR="00D00946" w:rsidRPr="002C09CA" w:rsidRDefault="00D00946" w:rsidP="00D00946">
      <w:pPr>
        <w:rPr>
          <w:rFonts w:ascii="Arial" w:hAnsi="Arial" w:cs="Arial"/>
          <w:sz w:val="20"/>
          <w:szCs w:val="20"/>
        </w:rPr>
      </w:pPr>
    </w:p>
    <w:p w14:paraId="25695B94" w14:textId="77777777" w:rsidR="00D00946" w:rsidRPr="002C09CA" w:rsidRDefault="00FF5623" w:rsidP="00D00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15.09.2011</w:t>
      </w:r>
      <w:r w:rsidR="00D00946" w:rsidRPr="002C09CA">
        <w:rPr>
          <w:rFonts w:ascii="Arial" w:hAnsi="Arial" w:cs="Arial"/>
          <w:sz w:val="20"/>
          <w:szCs w:val="20"/>
        </w:rPr>
        <w:tab/>
        <w:t>B51</w:t>
      </w:r>
      <w:r w:rsidR="00D00946" w:rsidRPr="002C09CA">
        <w:rPr>
          <w:rFonts w:ascii="Arial" w:hAnsi="Arial" w:cs="Arial"/>
          <w:sz w:val="20"/>
          <w:szCs w:val="20"/>
        </w:rPr>
        <w:tab/>
        <w:t xml:space="preserve">Überweisung der </w:t>
      </w:r>
      <w:proofErr w:type="spellStart"/>
      <w:r w:rsidR="00D00946" w:rsidRPr="002C09CA">
        <w:rPr>
          <w:rFonts w:ascii="Arial" w:hAnsi="Arial" w:cs="Arial"/>
          <w:sz w:val="20"/>
          <w:szCs w:val="20"/>
        </w:rPr>
        <w:t>USt</w:t>
      </w:r>
      <w:proofErr w:type="spellEnd"/>
      <w:r w:rsidR="00D00946" w:rsidRPr="002C09CA">
        <w:rPr>
          <w:rFonts w:ascii="Arial" w:hAnsi="Arial" w:cs="Arial"/>
          <w:sz w:val="20"/>
          <w:szCs w:val="20"/>
        </w:rPr>
        <w:t>-Zahllast in der Höhe von EUR 1.345,00</w:t>
      </w:r>
    </w:p>
    <w:p w14:paraId="55EAF077" w14:textId="77777777" w:rsidR="00D00946" w:rsidRPr="002C09CA" w:rsidRDefault="00D00946" w:rsidP="00D00946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D00946" w:rsidRPr="002C09CA" w14:paraId="04734D6C" w14:textId="77777777" w:rsidTr="00D00946">
        <w:tc>
          <w:tcPr>
            <w:tcW w:w="9212" w:type="dxa"/>
          </w:tcPr>
          <w:p w14:paraId="3117EBCF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BE3139" w14:textId="77777777" w:rsidR="00FF5623" w:rsidRPr="002C09CA" w:rsidRDefault="00FF5623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6DE97F" w14:textId="77777777" w:rsidR="00D00946" w:rsidRPr="002C09CA" w:rsidRDefault="00D00946" w:rsidP="00D00946">
      <w:pPr>
        <w:rPr>
          <w:rFonts w:ascii="Arial" w:hAnsi="Arial" w:cs="Arial"/>
          <w:sz w:val="20"/>
          <w:szCs w:val="20"/>
        </w:rPr>
      </w:pPr>
    </w:p>
    <w:p w14:paraId="51A38EFE" w14:textId="77777777" w:rsidR="00D00946" w:rsidRPr="002C09CA" w:rsidRDefault="00D00946" w:rsidP="00D00946">
      <w:pPr>
        <w:ind w:left="708" w:firstLine="708"/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2 </w:t>
      </w:r>
      <w:proofErr w:type="spellStart"/>
      <w:r w:rsidRPr="002C09CA">
        <w:rPr>
          <w:rFonts w:ascii="Arial" w:hAnsi="Arial" w:cs="Arial"/>
          <w:sz w:val="20"/>
          <w:szCs w:val="20"/>
        </w:rPr>
        <w:t>VOSt</w:t>
      </w:r>
      <w:proofErr w:type="spellEnd"/>
      <w:r w:rsidRPr="002C09CA">
        <w:rPr>
          <w:rFonts w:ascii="Arial" w:hAnsi="Arial" w:cs="Arial"/>
          <w:sz w:val="20"/>
          <w:szCs w:val="20"/>
        </w:rPr>
        <w:tab/>
      </w:r>
      <w:r w:rsidRPr="002C09CA">
        <w:rPr>
          <w:rFonts w:ascii="Arial" w:hAnsi="Arial" w:cs="Arial"/>
          <w:sz w:val="20"/>
          <w:szCs w:val="20"/>
        </w:rPr>
        <w:tab/>
      </w:r>
      <w:r w:rsidRPr="002C09CA">
        <w:rPr>
          <w:rFonts w:ascii="Arial" w:hAnsi="Arial" w:cs="Arial"/>
          <w:sz w:val="20"/>
          <w:szCs w:val="20"/>
        </w:rPr>
        <w:tab/>
      </w:r>
      <w:r w:rsidRPr="002C09CA">
        <w:rPr>
          <w:rFonts w:ascii="Arial" w:hAnsi="Arial" w:cs="Arial"/>
          <w:sz w:val="20"/>
          <w:szCs w:val="20"/>
        </w:rPr>
        <w:tab/>
      </w:r>
      <w:r w:rsidRPr="002C09CA">
        <w:rPr>
          <w:rFonts w:ascii="Arial" w:hAnsi="Arial" w:cs="Arial"/>
          <w:sz w:val="20"/>
          <w:szCs w:val="20"/>
        </w:rPr>
        <w:tab/>
      </w:r>
      <w:r w:rsidRPr="002C09CA">
        <w:rPr>
          <w:rFonts w:ascii="Arial" w:hAnsi="Arial" w:cs="Arial"/>
          <w:sz w:val="20"/>
          <w:szCs w:val="20"/>
        </w:rPr>
        <w:tab/>
        <w:t xml:space="preserve">3 </w:t>
      </w:r>
      <w:proofErr w:type="spellStart"/>
      <w:r w:rsidRPr="002C09CA">
        <w:rPr>
          <w:rFonts w:ascii="Arial" w:hAnsi="Arial" w:cs="Arial"/>
          <w:sz w:val="20"/>
          <w:szCs w:val="20"/>
        </w:rPr>
        <w:t>USt</w:t>
      </w:r>
      <w:proofErr w:type="spellEnd"/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1832"/>
        <w:gridCol w:w="992"/>
        <w:gridCol w:w="992"/>
        <w:gridCol w:w="160"/>
        <w:gridCol w:w="691"/>
        <w:gridCol w:w="1843"/>
        <w:gridCol w:w="992"/>
        <w:gridCol w:w="992"/>
      </w:tblGrid>
      <w:tr w:rsidR="00D00946" w:rsidRPr="002C09CA" w14:paraId="4EBB2908" w14:textId="77777777" w:rsidTr="00D00946">
        <w:tc>
          <w:tcPr>
            <w:tcW w:w="790" w:type="dxa"/>
            <w:tcBorders>
              <w:bottom w:val="single" w:sz="4" w:space="0" w:color="auto"/>
            </w:tcBorders>
          </w:tcPr>
          <w:p w14:paraId="0AB188A8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Dat.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14:paraId="57D45B76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Text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8C5B42F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Soll</w:t>
            </w:r>
          </w:p>
        </w:tc>
        <w:tc>
          <w:tcPr>
            <w:tcW w:w="992" w:type="dxa"/>
            <w:tcBorders>
              <w:bottom w:val="single" w:sz="4" w:space="0" w:color="auto"/>
              <w:right w:val="nil"/>
            </w:tcBorders>
          </w:tcPr>
          <w:p w14:paraId="239E1B49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Haben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897971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4C04A730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Dat.</w:t>
            </w:r>
          </w:p>
        </w:tc>
        <w:tc>
          <w:tcPr>
            <w:tcW w:w="1843" w:type="dxa"/>
          </w:tcPr>
          <w:p w14:paraId="698EACAF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Text</w:t>
            </w:r>
          </w:p>
        </w:tc>
        <w:tc>
          <w:tcPr>
            <w:tcW w:w="992" w:type="dxa"/>
          </w:tcPr>
          <w:p w14:paraId="2183A405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Soll</w:t>
            </w:r>
          </w:p>
        </w:tc>
        <w:tc>
          <w:tcPr>
            <w:tcW w:w="992" w:type="dxa"/>
          </w:tcPr>
          <w:p w14:paraId="5238239D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Haben</w:t>
            </w:r>
          </w:p>
        </w:tc>
      </w:tr>
      <w:tr w:rsidR="00D00946" w:rsidRPr="002C09CA" w14:paraId="1CF85F9F" w14:textId="77777777" w:rsidTr="00D00946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006E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64B7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Übertrag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7169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2.463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9414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2.463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D368F5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606E407D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0ACF22D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Übertrag</w:t>
            </w:r>
          </w:p>
        </w:tc>
        <w:tc>
          <w:tcPr>
            <w:tcW w:w="992" w:type="dxa"/>
          </w:tcPr>
          <w:p w14:paraId="05D35802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6.797</w:t>
            </w:r>
          </w:p>
        </w:tc>
        <w:tc>
          <w:tcPr>
            <w:tcW w:w="992" w:type="dxa"/>
          </w:tcPr>
          <w:p w14:paraId="17E3E5EC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6.797</w:t>
            </w:r>
          </w:p>
        </w:tc>
      </w:tr>
      <w:tr w:rsidR="00D00946" w:rsidRPr="002C09CA" w14:paraId="4F21825B" w14:textId="77777777" w:rsidTr="00D00946">
        <w:tc>
          <w:tcPr>
            <w:tcW w:w="790" w:type="dxa"/>
            <w:tcBorders>
              <w:top w:val="single" w:sz="4" w:space="0" w:color="auto"/>
            </w:tcBorders>
          </w:tcPr>
          <w:p w14:paraId="7F792086" w14:textId="77777777" w:rsidR="00D00946" w:rsidRPr="002C09CA" w:rsidRDefault="00892847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2.9</w:t>
            </w:r>
            <w:r w:rsidR="00D00946" w:rsidRPr="002C09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32" w:type="dxa"/>
            <w:tcBorders>
              <w:top w:val="single" w:sz="4" w:space="0" w:color="auto"/>
            </w:tcBorders>
          </w:tcPr>
          <w:p w14:paraId="64E1C15B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2 Bank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3C3AE47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640</w:t>
            </w:r>
          </w:p>
        </w:tc>
        <w:tc>
          <w:tcPr>
            <w:tcW w:w="992" w:type="dxa"/>
            <w:tcBorders>
              <w:top w:val="single" w:sz="4" w:space="0" w:color="auto"/>
              <w:right w:val="nil"/>
            </w:tcBorders>
          </w:tcPr>
          <w:p w14:paraId="4501BB0D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71B2B8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1AE2243F" w14:textId="77777777" w:rsidR="00D00946" w:rsidRPr="002C09CA" w:rsidRDefault="00892847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13.9</w:t>
            </w:r>
            <w:r w:rsidR="00D00946" w:rsidRPr="002C09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709551D6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2 Kassa</w:t>
            </w:r>
          </w:p>
        </w:tc>
        <w:tc>
          <w:tcPr>
            <w:tcW w:w="992" w:type="dxa"/>
          </w:tcPr>
          <w:p w14:paraId="2B716D7D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98219B8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970</w:t>
            </w:r>
          </w:p>
        </w:tc>
      </w:tr>
      <w:tr w:rsidR="00D00946" w:rsidRPr="002C09CA" w14:paraId="1930B9AC" w14:textId="77777777" w:rsidTr="00D00946">
        <w:tc>
          <w:tcPr>
            <w:tcW w:w="790" w:type="dxa"/>
          </w:tcPr>
          <w:p w14:paraId="5392C715" w14:textId="77777777" w:rsidR="00D00946" w:rsidRPr="002C09CA" w:rsidRDefault="00892847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14.9</w:t>
            </w:r>
            <w:r w:rsidR="00D00946" w:rsidRPr="002C09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32" w:type="dxa"/>
          </w:tcPr>
          <w:p w14:paraId="40EC4B4B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33099</w:t>
            </w:r>
          </w:p>
        </w:tc>
        <w:tc>
          <w:tcPr>
            <w:tcW w:w="992" w:type="dxa"/>
          </w:tcPr>
          <w:p w14:paraId="44114DD8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1.050</w:t>
            </w:r>
          </w:p>
        </w:tc>
        <w:tc>
          <w:tcPr>
            <w:tcW w:w="992" w:type="dxa"/>
            <w:tcBorders>
              <w:right w:val="nil"/>
            </w:tcBorders>
          </w:tcPr>
          <w:p w14:paraId="66E429E3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7E22C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471CA3BA" w14:textId="77777777" w:rsidR="00D00946" w:rsidRPr="002C09CA" w:rsidRDefault="00892847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18.9</w:t>
            </w:r>
            <w:r w:rsidR="00D00946" w:rsidRPr="002C09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30C1E612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20007</w:t>
            </w:r>
          </w:p>
        </w:tc>
        <w:tc>
          <w:tcPr>
            <w:tcW w:w="992" w:type="dxa"/>
          </w:tcPr>
          <w:p w14:paraId="19A40FAA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5F9BF67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2.650</w:t>
            </w:r>
          </w:p>
        </w:tc>
      </w:tr>
      <w:tr w:rsidR="00D00946" w:rsidRPr="002C09CA" w14:paraId="3E489429" w14:textId="77777777" w:rsidTr="00D00946">
        <w:tc>
          <w:tcPr>
            <w:tcW w:w="790" w:type="dxa"/>
          </w:tcPr>
          <w:p w14:paraId="7D4FBA7F" w14:textId="77777777" w:rsidR="00D00946" w:rsidRPr="002C09CA" w:rsidRDefault="00892847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21.9</w:t>
            </w:r>
            <w:r w:rsidR="00D00946" w:rsidRPr="002C09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32" w:type="dxa"/>
          </w:tcPr>
          <w:p w14:paraId="76B2911F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33099</w:t>
            </w:r>
          </w:p>
        </w:tc>
        <w:tc>
          <w:tcPr>
            <w:tcW w:w="992" w:type="dxa"/>
          </w:tcPr>
          <w:p w14:paraId="3B763D2F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421615B5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4B8E3A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419C403B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258E643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7864F1D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695DCE9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946" w:rsidRPr="002C09CA" w14:paraId="68389EBD" w14:textId="77777777" w:rsidTr="00D00946">
        <w:tc>
          <w:tcPr>
            <w:tcW w:w="790" w:type="dxa"/>
          </w:tcPr>
          <w:p w14:paraId="0168C79C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2" w:type="dxa"/>
          </w:tcPr>
          <w:p w14:paraId="2BBE4F90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EFF2161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5CB051F4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44D95A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33533820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A9CE2CB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FB53DF2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716293B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946" w:rsidRPr="002C09CA" w14:paraId="672A2189" w14:textId="77777777" w:rsidTr="00D00946">
        <w:tc>
          <w:tcPr>
            <w:tcW w:w="790" w:type="dxa"/>
          </w:tcPr>
          <w:p w14:paraId="5F2E9E7C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2" w:type="dxa"/>
          </w:tcPr>
          <w:p w14:paraId="1A82F57B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D1041E2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63BC388A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D2043D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01F9668A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7DF6F75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1C3C59B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E809D95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557EC0" w14:textId="77777777" w:rsidR="00D00946" w:rsidRPr="002C09CA" w:rsidRDefault="00D00946" w:rsidP="00D00946">
      <w:pPr>
        <w:rPr>
          <w:rFonts w:ascii="Arial" w:hAnsi="Arial" w:cs="Arial"/>
          <w:sz w:val="20"/>
          <w:szCs w:val="20"/>
        </w:rPr>
      </w:pPr>
    </w:p>
    <w:p w14:paraId="28EC80DD" w14:textId="77777777" w:rsidR="00D00946" w:rsidRPr="002C09CA" w:rsidRDefault="00D00946" w:rsidP="00D00946">
      <w:pPr>
        <w:ind w:left="708" w:firstLine="708"/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3 </w:t>
      </w:r>
      <w:proofErr w:type="spellStart"/>
      <w:r w:rsidRPr="002C09CA">
        <w:rPr>
          <w:rFonts w:ascii="Arial" w:hAnsi="Arial" w:cs="Arial"/>
          <w:sz w:val="20"/>
          <w:szCs w:val="20"/>
        </w:rPr>
        <w:t>USt</w:t>
      </w:r>
      <w:proofErr w:type="spellEnd"/>
      <w:r w:rsidRPr="002C09CA">
        <w:rPr>
          <w:rFonts w:ascii="Arial" w:hAnsi="Arial" w:cs="Arial"/>
          <w:sz w:val="20"/>
          <w:szCs w:val="20"/>
        </w:rPr>
        <w:t>-Zahllast</w:t>
      </w:r>
    </w:p>
    <w:tbl>
      <w:tblPr>
        <w:tblW w:w="4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985"/>
        <w:gridCol w:w="992"/>
        <w:gridCol w:w="992"/>
        <w:gridCol w:w="160"/>
      </w:tblGrid>
      <w:tr w:rsidR="00D00946" w:rsidRPr="002C09CA" w14:paraId="5A67DC36" w14:textId="77777777" w:rsidTr="00D00946">
        <w:tc>
          <w:tcPr>
            <w:tcW w:w="637" w:type="dxa"/>
          </w:tcPr>
          <w:p w14:paraId="14187475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Dat.</w:t>
            </w:r>
          </w:p>
        </w:tc>
        <w:tc>
          <w:tcPr>
            <w:tcW w:w="1985" w:type="dxa"/>
          </w:tcPr>
          <w:p w14:paraId="09385BA3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Text</w:t>
            </w:r>
          </w:p>
        </w:tc>
        <w:tc>
          <w:tcPr>
            <w:tcW w:w="992" w:type="dxa"/>
          </w:tcPr>
          <w:p w14:paraId="5220395B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Soll</w:t>
            </w:r>
          </w:p>
        </w:tc>
        <w:tc>
          <w:tcPr>
            <w:tcW w:w="992" w:type="dxa"/>
            <w:tcBorders>
              <w:right w:val="nil"/>
            </w:tcBorders>
          </w:tcPr>
          <w:p w14:paraId="39453A4A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Haben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A07BE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946" w:rsidRPr="002C09CA" w14:paraId="3043BF6E" w14:textId="77777777" w:rsidTr="00D00946">
        <w:tc>
          <w:tcPr>
            <w:tcW w:w="637" w:type="dxa"/>
          </w:tcPr>
          <w:p w14:paraId="5D77FBCD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F03CECC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Übertrag</w:t>
            </w:r>
          </w:p>
        </w:tc>
        <w:tc>
          <w:tcPr>
            <w:tcW w:w="992" w:type="dxa"/>
          </w:tcPr>
          <w:p w14:paraId="30215475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5.088</w:t>
            </w:r>
          </w:p>
        </w:tc>
        <w:tc>
          <w:tcPr>
            <w:tcW w:w="992" w:type="dxa"/>
            <w:tcBorders>
              <w:right w:val="nil"/>
            </w:tcBorders>
          </w:tcPr>
          <w:p w14:paraId="09B1D902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C09CA">
              <w:rPr>
                <w:rFonts w:ascii="Arial" w:hAnsi="Arial" w:cs="Arial"/>
                <w:sz w:val="20"/>
                <w:szCs w:val="20"/>
              </w:rPr>
              <w:t>6.433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DEE6AA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946" w:rsidRPr="002C09CA" w14:paraId="6D4719C1" w14:textId="77777777" w:rsidTr="00D00946">
        <w:tc>
          <w:tcPr>
            <w:tcW w:w="637" w:type="dxa"/>
          </w:tcPr>
          <w:p w14:paraId="3213B73A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96904DC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CEC4F21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60A46B58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B6FE51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946" w:rsidRPr="002C09CA" w14:paraId="05DC0452" w14:textId="77777777" w:rsidTr="00D00946">
        <w:tc>
          <w:tcPr>
            <w:tcW w:w="637" w:type="dxa"/>
          </w:tcPr>
          <w:p w14:paraId="5BB3E105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ECC69D7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3051B99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160082CB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A660CB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946" w:rsidRPr="002C09CA" w14:paraId="33CD4F51" w14:textId="77777777" w:rsidTr="00D00946">
        <w:tc>
          <w:tcPr>
            <w:tcW w:w="637" w:type="dxa"/>
          </w:tcPr>
          <w:p w14:paraId="649E7695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E382632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B1E0D81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0AF8D054" w14:textId="77777777" w:rsidR="00D00946" w:rsidRPr="002C09CA" w:rsidRDefault="00D00946" w:rsidP="00D0094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5CDE6A" w14:textId="77777777" w:rsidR="00D00946" w:rsidRPr="002C09CA" w:rsidRDefault="00D00946" w:rsidP="00D009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668A2DA" w14:textId="77777777" w:rsidR="00FF5623" w:rsidRPr="002C09CA" w:rsidRDefault="00FF5623" w:rsidP="004707DD">
      <w:pPr>
        <w:rPr>
          <w:rFonts w:ascii="Arial" w:hAnsi="Arial" w:cs="Arial"/>
          <w:sz w:val="20"/>
          <w:szCs w:val="20"/>
        </w:rPr>
      </w:pPr>
    </w:p>
    <w:p w14:paraId="573C6986" w14:textId="77777777" w:rsidR="004707DD" w:rsidRPr="002C09CA" w:rsidRDefault="00D00946" w:rsidP="004707DD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 xml:space="preserve">Die </w:t>
      </w:r>
      <w:proofErr w:type="spellStart"/>
      <w:r w:rsidRPr="002C09CA">
        <w:rPr>
          <w:rFonts w:ascii="Arial" w:hAnsi="Arial" w:cs="Arial"/>
          <w:b/>
          <w:sz w:val="20"/>
          <w:szCs w:val="20"/>
        </w:rPr>
        <w:t>USt</w:t>
      </w:r>
      <w:proofErr w:type="spellEnd"/>
      <w:r w:rsidRPr="002C09CA">
        <w:rPr>
          <w:rFonts w:ascii="Arial" w:hAnsi="Arial" w:cs="Arial"/>
          <w:b/>
          <w:sz w:val="20"/>
          <w:szCs w:val="20"/>
        </w:rPr>
        <w:t>-Zahllast für Mai beträgt EUR .................... und ist am .......................... fällig.</w:t>
      </w:r>
      <w:r w:rsidR="00D93E88" w:rsidRPr="002C09CA">
        <w:rPr>
          <w:rFonts w:ascii="Arial" w:hAnsi="Arial" w:cs="Arial"/>
          <w:b/>
          <w:sz w:val="20"/>
          <w:szCs w:val="20"/>
        </w:rPr>
        <w:br w:type="column"/>
      </w:r>
      <w:r w:rsidR="004707DD" w:rsidRPr="002C09CA">
        <w:rPr>
          <w:rFonts w:ascii="Arial" w:hAnsi="Arial" w:cs="Arial"/>
          <w:b/>
          <w:sz w:val="20"/>
          <w:szCs w:val="20"/>
        </w:rPr>
        <w:lastRenderedPageBreak/>
        <w:t>Außerdem hat Maria noch einige Fragen:</w:t>
      </w:r>
    </w:p>
    <w:p w14:paraId="43A91BD6" w14:textId="77777777" w:rsidR="004707DD" w:rsidRPr="002C09CA" w:rsidRDefault="004707DD" w:rsidP="004707DD">
      <w:pPr>
        <w:rPr>
          <w:rFonts w:ascii="Arial" w:hAnsi="Arial" w:cs="Arial"/>
          <w:sz w:val="20"/>
          <w:szCs w:val="20"/>
        </w:rPr>
      </w:pPr>
    </w:p>
    <w:p w14:paraId="499DB8A2" w14:textId="77777777" w:rsidR="004707DD" w:rsidRPr="00070899" w:rsidRDefault="004707D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>Was unterliegt alles der Umsatzsteuer?</w:t>
      </w:r>
    </w:p>
    <w:p w14:paraId="42C0FB2A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00704BB6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6F15233C" w14:textId="77777777" w:rsidR="004707DD" w:rsidRPr="00070899" w:rsidRDefault="004707D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>Was unterliegt nicht der Umsatzsteuer?</w:t>
      </w:r>
    </w:p>
    <w:p w14:paraId="18F5B5C1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254A5CD8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30D898FF" w14:textId="77777777" w:rsidR="004707DD" w:rsidRPr="00070899" w:rsidRDefault="004707D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>Gibt es auch Steuerbefreiungen?</w:t>
      </w:r>
    </w:p>
    <w:p w14:paraId="00722FE7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37A46C69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39DFDA87" w14:textId="77777777" w:rsidR="00C3429C" w:rsidRPr="00070899" w:rsidRDefault="00C3429C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>Was ist ein Kleinunternehmer?</w:t>
      </w:r>
    </w:p>
    <w:p w14:paraId="5BCF3EF0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38AE6B7C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165E35E9" w14:textId="77777777" w:rsidR="004707DD" w:rsidRPr="00070899" w:rsidRDefault="004707D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 xml:space="preserve">Wie ist die Umsatzsteuer bei </w:t>
      </w:r>
      <w:proofErr w:type="spellStart"/>
      <w:proofErr w:type="gramStart"/>
      <w:r w:rsidRPr="00070899">
        <w:rPr>
          <w:b w:val="0"/>
          <w:bCs w:val="0"/>
        </w:rPr>
        <w:t>PKW’s</w:t>
      </w:r>
      <w:proofErr w:type="spellEnd"/>
      <w:proofErr w:type="gramEnd"/>
      <w:r w:rsidRPr="00070899">
        <w:rPr>
          <w:b w:val="0"/>
          <w:bCs w:val="0"/>
        </w:rPr>
        <w:t xml:space="preserve"> geregelt?</w:t>
      </w:r>
    </w:p>
    <w:p w14:paraId="3746F886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38B8EE18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2992D826" w14:textId="77777777" w:rsidR="004707DD" w:rsidRPr="00070899" w:rsidRDefault="004707D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>Wie hoch ist die Umsatzsteuer?</w:t>
      </w:r>
    </w:p>
    <w:p w14:paraId="017B03F3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67532218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7B4FE1FC" w14:textId="77777777" w:rsidR="004707DD" w:rsidRPr="00070899" w:rsidRDefault="004707D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>Wie kann man vom Bruttobetrag auf den Netto rechnen?</w:t>
      </w:r>
    </w:p>
    <w:p w14:paraId="429D8219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2F94D52C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7BC2B586" w14:textId="77777777" w:rsidR="004707DD" w:rsidRPr="00070899" w:rsidRDefault="004707D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>Wie kann man vom Bruttobetrag auf die Umsatzsteuer rechnen?</w:t>
      </w:r>
    </w:p>
    <w:p w14:paraId="77BACCE3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5453205E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140D9263" w14:textId="77777777" w:rsidR="004707DD" w:rsidRPr="00070899" w:rsidRDefault="004707D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 xml:space="preserve">Wie kann man vom Nettobetrag auf den Bruttobetrag rechnen? </w:t>
      </w:r>
    </w:p>
    <w:p w14:paraId="67B5AA71" w14:textId="77777777" w:rsidR="00BB3D3D" w:rsidRPr="002C09CA" w:rsidRDefault="00211DE9" w:rsidP="00C00057">
      <w:pPr>
        <w:pStyle w:val="Formatvorlage1"/>
      </w:pPr>
      <w:r w:rsidRPr="002C09CA">
        <w:br w:type="column"/>
      </w:r>
      <w:r w:rsidR="006B0D30" w:rsidRPr="002C09CA">
        <w:lastRenderedPageBreak/>
        <w:t>6</w:t>
      </w:r>
      <w:r w:rsidR="00BB3D3D" w:rsidRPr="002C09CA">
        <w:t>)</w:t>
      </w:r>
      <w:r w:rsidR="006B0D30" w:rsidRPr="002C09CA">
        <w:t xml:space="preserve"> </w:t>
      </w:r>
      <w:r w:rsidR="00BB3D3D" w:rsidRPr="002C09CA">
        <w:t xml:space="preserve">Hier findest Du die Belege vom Mai 2011. </w:t>
      </w:r>
    </w:p>
    <w:p w14:paraId="3F58A005" w14:textId="77777777" w:rsidR="00BB3D3D" w:rsidRPr="002C09CA" w:rsidRDefault="00BB3D3D" w:rsidP="00C00057">
      <w:pPr>
        <w:pStyle w:val="Formatvorlage1"/>
      </w:pPr>
      <w:r w:rsidRPr="002C09CA">
        <w:t>Aufgabe 1</w:t>
      </w:r>
    </w:p>
    <w:p w14:paraId="45FFBA08" w14:textId="77777777" w:rsidR="00BB3D3D" w:rsidRPr="002C09CA" w:rsidRDefault="00BB3D3D" w:rsidP="00C00057">
      <w:pPr>
        <w:pStyle w:val="Formatvorlage1"/>
      </w:pPr>
      <w:r w:rsidRPr="002C09CA">
        <w:t>Die Belege sind zu verarbeiten.</w:t>
      </w:r>
    </w:p>
    <w:p w14:paraId="7E90930E" w14:textId="77777777" w:rsidR="00142263" w:rsidRPr="002C09CA" w:rsidRDefault="00BB3D3D" w:rsidP="00C00057">
      <w:pPr>
        <w:pStyle w:val="Formatvorlage1"/>
      </w:pPr>
      <w:r w:rsidRPr="002C09CA">
        <w:t xml:space="preserve">Bitte überprüfe auch ob die Belege richtig sind, oder ob gesetzliche Elemente </w:t>
      </w:r>
      <w:proofErr w:type="gramStart"/>
      <w:r w:rsidRPr="002C09CA">
        <w:t>fehlen,...</w:t>
      </w:r>
      <w:proofErr w:type="gramEnd"/>
    </w:p>
    <w:p w14:paraId="0B666B3D" w14:textId="77777777" w:rsidR="00D43FBF" w:rsidRPr="002C09CA" w:rsidRDefault="00276EAE" w:rsidP="00C00057">
      <w:pPr>
        <w:pStyle w:val="Formatvorlage1"/>
      </w:pPr>
      <w:r w:rsidRPr="002C09CA"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069B285" wp14:editId="71F24B0A">
                <wp:simplePos x="0" y="0"/>
                <wp:positionH relativeFrom="page">
                  <wp:posOffset>899795</wp:posOffset>
                </wp:positionH>
                <wp:positionV relativeFrom="page">
                  <wp:posOffset>1585595</wp:posOffset>
                </wp:positionV>
                <wp:extent cx="6182995" cy="6445885"/>
                <wp:effectExtent l="0" t="0" r="14605" b="31115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995" cy="6445885"/>
                          <a:chOff x="1178" y="1067"/>
                          <a:chExt cx="9339" cy="13714"/>
                        </a:xfrm>
                      </wpg:grpSpPr>
                      <wpg:grpSp>
                        <wpg:cNvPr id="25" name="Group 3"/>
                        <wpg:cNvGrpSpPr>
                          <a:grpSpLocks/>
                        </wpg:cNvGrpSpPr>
                        <wpg:grpSpPr bwMode="auto">
                          <a:xfrm>
                            <a:off x="1387" y="13248"/>
                            <a:ext cx="9130" cy="2"/>
                            <a:chOff x="1387" y="13248"/>
                            <a:chExt cx="9130" cy="2"/>
                          </a:xfrm>
                        </wpg:grpSpPr>
                        <wps:wsp>
                          <wps:cNvPr id="26" name="Freeform 4"/>
                          <wps:cNvSpPr>
                            <a:spLocks/>
                          </wps:cNvSpPr>
                          <wps:spPr bwMode="auto">
                            <a:xfrm>
                              <a:off x="1387" y="13248"/>
                              <a:ext cx="9130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9130"/>
                                <a:gd name="T2" fmla="+- 0 10517 1387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"/>
                        <wpg:cNvGrpSpPr>
                          <a:grpSpLocks/>
                        </wpg:cNvGrpSpPr>
                        <wpg:grpSpPr bwMode="auto">
                          <a:xfrm>
                            <a:off x="1178" y="1067"/>
                            <a:ext cx="9314" cy="13457"/>
                            <a:chOff x="1178" y="1067"/>
                            <a:chExt cx="9314" cy="13457"/>
                          </a:xfrm>
                        </wpg:grpSpPr>
                        <wps:wsp>
                          <wps:cNvPr id="28" name="Freeform 6"/>
                          <wps:cNvSpPr>
                            <a:spLocks/>
                          </wps:cNvSpPr>
                          <wps:spPr bwMode="auto">
                            <a:xfrm>
                              <a:off x="1178" y="1067"/>
                              <a:ext cx="9314" cy="13457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314"/>
                                <a:gd name="T2" fmla="+- 0 1325 1325"/>
                                <a:gd name="T3" fmla="*/ 1325 h 13457"/>
                                <a:gd name="T4" fmla="+- 0 1020 1020"/>
                                <a:gd name="T5" fmla="*/ T4 w 9314"/>
                                <a:gd name="T6" fmla="+- 0 14782 1325"/>
                                <a:gd name="T7" fmla="*/ 14782 h 13457"/>
                                <a:gd name="T8" fmla="+- 0 9170 1020"/>
                                <a:gd name="T9" fmla="*/ T8 w 9314"/>
                                <a:gd name="T10" fmla="+- 0 14782 1325"/>
                                <a:gd name="T11" fmla="*/ 14782 h 13457"/>
                                <a:gd name="T12" fmla="+- 0 10334 1020"/>
                                <a:gd name="T13" fmla="*/ T12 w 9314"/>
                                <a:gd name="T14" fmla="+- 0 13099 1325"/>
                                <a:gd name="T15" fmla="*/ 13099 h 13457"/>
                                <a:gd name="T16" fmla="+- 0 10334 1020"/>
                                <a:gd name="T17" fmla="*/ T16 w 9314"/>
                                <a:gd name="T18" fmla="+- 0 1325 1325"/>
                                <a:gd name="T19" fmla="*/ 1325 h 13457"/>
                                <a:gd name="T20" fmla="+- 0 1020 1020"/>
                                <a:gd name="T21" fmla="*/ T20 w 9314"/>
                                <a:gd name="T22" fmla="+- 0 1325 1325"/>
                                <a:gd name="T23" fmla="*/ 1325 h 13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14" h="13457">
                                  <a:moveTo>
                                    <a:pt x="0" y="0"/>
                                  </a:moveTo>
                                  <a:lnTo>
                                    <a:pt x="0" y="13457"/>
                                  </a:lnTo>
                                  <a:lnTo>
                                    <a:pt x="8150" y="13457"/>
                                  </a:lnTo>
                                  <a:lnTo>
                                    <a:pt x="9314" y="11774"/>
                                  </a:lnTo>
                                  <a:lnTo>
                                    <a:pt x="93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9170" y="13099"/>
                            <a:ext cx="1164" cy="1682"/>
                          </a:xfrm>
                          <a:custGeom>
                            <a:avLst/>
                            <a:gdLst>
                              <a:gd name="T0" fmla="+- 0 9170 9170"/>
                              <a:gd name="T1" fmla="*/ T0 w 1164"/>
                              <a:gd name="T2" fmla="+- 0 14782 13099"/>
                              <a:gd name="T3" fmla="*/ 14782 h 1682"/>
                              <a:gd name="T4" fmla="+- 0 9473 9170"/>
                              <a:gd name="T5" fmla="*/ T4 w 1164"/>
                              <a:gd name="T6" fmla="+- 0 13157 13099"/>
                              <a:gd name="T7" fmla="*/ 13157 h 1682"/>
                              <a:gd name="T8" fmla="+- 0 9492 9170"/>
                              <a:gd name="T9" fmla="*/ T8 w 1164"/>
                              <a:gd name="T10" fmla="+- 0 13193 13099"/>
                              <a:gd name="T11" fmla="*/ 13193 h 1682"/>
                              <a:gd name="T12" fmla="+- 0 9513 9170"/>
                              <a:gd name="T13" fmla="*/ T12 w 1164"/>
                              <a:gd name="T14" fmla="+- 0 13226 13099"/>
                              <a:gd name="T15" fmla="*/ 13226 h 1682"/>
                              <a:gd name="T16" fmla="+- 0 9565 9170"/>
                              <a:gd name="T17" fmla="*/ T16 w 1164"/>
                              <a:gd name="T18" fmla="+- 0 13280 13099"/>
                              <a:gd name="T19" fmla="*/ 13280 h 1682"/>
                              <a:gd name="T20" fmla="+- 0 9627 9170"/>
                              <a:gd name="T21" fmla="*/ T20 w 1164"/>
                              <a:gd name="T22" fmla="+- 0 13317 13099"/>
                              <a:gd name="T23" fmla="*/ 13317 h 1682"/>
                              <a:gd name="T24" fmla="+- 0 9700 9170"/>
                              <a:gd name="T25" fmla="*/ T24 w 1164"/>
                              <a:gd name="T26" fmla="+- 0 13338 13099"/>
                              <a:gd name="T27" fmla="*/ 13338 h 1682"/>
                              <a:gd name="T28" fmla="+- 0 9740 9170"/>
                              <a:gd name="T29" fmla="*/ T28 w 1164"/>
                              <a:gd name="T30" fmla="+- 0 13342 13099"/>
                              <a:gd name="T31" fmla="*/ 13342 h 1682"/>
                              <a:gd name="T32" fmla="+- 0 9783 9170"/>
                              <a:gd name="T33" fmla="*/ T32 w 1164"/>
                              <a:gd name="T34" fmla="+- 0 13342 13099"/>
                              <a:gd name="T35" fmla="*/ 13342 h 1682"/>
                              <a:gd name="T36" fmla="+- 0 9876 9170"/>
                              <a:gd name="T37" fmla="*/ T36 w 1164"/>
                              <a:gd name="T38" fmla="+- 0 13329 13099"/>
                              <a:gd name="T39" fmla="*/ 13329 h 1682"/>
                              <a:gd name="T40" fmla="+- 0 9977 9170"/>
                              <a:gd name="T41" fmla="*/ T40 w 1164"/>
                              <a:gd name="T42" fmla="+- 0 13299 13099"/>
                              <a:gd name="T43" fmla="*/ 13299 h 1682"/>
                              <a:gd name="T44" fmla="+- 0 10088 9170"/>
                              <a:gd name="T45" fmla="*/ T44 w 1164"/>
                              <a:gd name="T46" fmla="+- 0 13251 13099"/>
                              <a:gd name="T47" fmla="*/ 13251 h 1682"/>
                              <a:gd name="T48" fmla="+- 0 10147 9170"/>
                              <a:gd name="T49" fmla="*/ T48 w 1164"/>
                              <a:gd name="T50" fmla="+- 0 13220 13099"/>
                              <a:gd name="T51" fmla="*/ 13220 h 1682"/>
                              <a:gd name="T52" fmla="+- 0 10207 9170"/>
                              <a:gd name="T53" fmla="*/ T52 w 1164"/>
                              <a:gd name="T54" fmla="+- 0 13184 13099"/>
                              <a:gd name="T55" fmla="*/ 13184 h 1682"/>
                              <a:gd name="T56" fmla="+- 0 10270 9170"/>
                              <a:gd name="T57" fmla="*/ T56 w 1164"/>
                              <a:gd name="T58" fmla="+- 0 13144 13099"/>
                              <a:gd name="T59" fmla="*/ 13144 h 1682"/>
                              <a:gd name="T60" fmla="+- 0 10334 9170"/>
                              <a:gd name="T61" fmla="*/ T60 w 1164"/>
                              <a:gd name="T62" fmla="+- 0 13099 13099"/>
                              <a:gd name="T63" fmla="*/ 13099 h 1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64" h="1682">
                                <a:moveTo>
                                  <a:pt x="0" y="1683"/>
                                </a:moveTo>
                                <a:lnTo>
                                  <a:pt x="303" y="58"/>
                                </a:lnTo>
                                <a:lnTo>
                                  <a:pt x="322" y="94"/>
                                </a:lnTo>
                                <a:lnTo>
                                  <a:pt x="343" y="127"/>
                                </a:lnTo>
                                <a:lnTo>
                                  <a:pt x="395" y="181"/>
                                </a:lnTo>
                                <a:lnTo>
                                  <a:pt x="457" y="218"/>
                                </a:lnTo>
                                <a:lnTo>
                                  <a:pt x="530" y="239"/>
                                </a:lnTo>
                                <a:lnTo>
                                  <a:pt x="570" y="243"/>
                                </a:lnTo>
                                <a:lnTo>
                                  <a:pt x="613" y="243"/>
                                </a:lnTo>
                                <a:lnTo>
                                  <a:pt x="706" y="230"/>
                                </a:lnTo>
                                <a:lnTo>
                                  <a:pt x="807" y="200"/>
                                </a:lnTo>
                                <a:lnTo>
                                  <a:pt x="918" y="152"/>
                                </a:lnTo>
                                <a:lnTo>
                                  <a:pt x="977" y="121"/>
                                </a:lnTo>
                                <a:lnTo>
                                  <a:pt x="1037" y="85"/>
                                </a:lnTo>
                                <a:lnTo>
                                  <a:pt x="1100" y="45"/>
                                </a:lnTo>
                                <a:lnTo>
                                  <a:pt x="116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" name="Group 12"/>
                        <wpg:cNvGrpSpPr>
                          <a:grpSpLocks/>
                        </wpg:cNvGrpSpPr>
                        <wpg:grpSpPr bwMode="auto">
                          <a:xfrm>
                            <a:off x="8182" y="2768"/>
                            <a:ext cx="2" cy="2"/>
                            <a:chOff x="8182" y="2768"/>
                            <a:chExt cx="2" cy="2"/>
                          </a:xfrm>
                        </wpg:grpSpPr>
                        <wps:wsp>
                          <wps:cNvPr id="131" name="Freeform 13"/>
                          <wps:cNvSpPr>
                            <a:spLocks/>
                          </wps:cNvSpPr>
                          <wps:spPr bwMode="auto">
                            <a:xfrm>
                              <a:off x="8182" y="2768"/>
                              <a:ext cx="2" cy="2"/>
                            </a:xfrm>
                            <a:custGeom>
                              <a:avLst/>
                              <a:gdLst>
                                <a:gd name="T0" fmla="+- 0 8182 8182"/>
                                <a:gd name="T1" fmla="*/ T0 w 2"/>
                                <a:gd name="T2" fmla="+- 0 8184 8182"/>
                                <a:gd name="T3" fmla="*/ T2 w 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EFE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" name="Freeform 15"/>
                        <wps:cNvSpPr>
                          <a:spLocks/>
                        </wps:cNvSpPr>
                        <wps:spPr bwMode="auto">
                          <a:xfrm>
                            <a:off x="8182" y="2771"/>
                            <a:ext cx="2" cy="2"/>
                          </a:xfrm>
                          <a:custGeom>
                            <a:avLst/>
                            <a:gdLst>
                              <a:gd name="T0" fmla="+- 0 8182 8182"/>
                              <a:gd name="T1" fmla="*/ T0 w 2"/>
                              <a:gd name="T2" fmla="+- 0 8184 8182"/>
                              <a:gd name="T3" fmla="*/ T2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9"/>
                        <wps:cNvSpPr>
                          <a:spLocks/>
                        </wps:cNvSpPr>
                        <wps:spPr bwMode="auto">
                          <a:xfrm>
                            <a:off x="8916" y="3131"/>
                            <a:ext cx="2" cy="2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2"/>
                              <a:gd name="T2" fmla="+- 0 8918 8916"/>
                              <a:gd name="T3" fmla="*/ T2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52AA1" id="Group 2" o:spid="_x0000_s1026" style="position:absolute;margin-left:70.85pt;margin-top:124.85pt;width:486.85pt;height:507.55pt;z-index:-251659264;mso-position-horizontal-relative:page;mso-position-vertical-relative:page" coordorigin="1178,1067" coordsize="9339,137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">
                <v:group id="Group 3" o:spid="_x0000_s1027" style="position:absolute;left:1387;top:13248;width:9130;height:2" coordorigin="1387,13248" coordsize="913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shape id="Freeform 4" o:spid="_x0000_s1028" style="position:absolute;left:1387;top:13248;width:9130;height:2;visibility:visible;mso-wrap-style:square;v-text-anchor:top" coordsize="913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" path="m,l9130,e" filled="f" strokeweight=".58pt">
                    <v:path arrowok="t" o:connecttype="custom" o:connectlocs="0,0;9130,0" o:connectangles="0,0"/>
                  </v:shape>
                </v:group>
                <v:group id="Group 5" o:spid="_x0000_s1029" style="position:absolute;left:1178;top:1067;width:9314;height:13457" coordorigin="1178,1067" coordsize="9314,13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<v:shape id="Freeform 6" o:spid="_x0000_s1030" style="position:absolute;left:1178;top:1067;width:9314;height:13457;visibility:visible;mso-wrap-style:square;v-text-anchor:top" coordsize="9314,13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" path="m,l,13457r8150,l9314,11774,9314,,,xe" filled="f" strokeweight="1.5pt">
                    <v:path arrowok="t" o:connecttype="custom" o:connectlocs="0,1325;0,14782;8150,14782;9314,13099;9314,1325;0,1325" o:connectangles="0,0,0,0,0,0"/>
                  </v:shape>
                </v:group>
                <v:shape id="Freeform 8" o:spid="_x0000_s1031" style="position:absolute;left:9170;top:13099;width:1164;height:1682;visibility:visible;mso-wrap-style:square;v-text-anchor:top" coordsize="1164,16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" path="m,1683l303,58r19,36l343,127r52,54l457,218r73,21l570,243r43,l706,230,807,200,918,152r59,-31l1037,85r63,-40l1164,e" filled="f" strokeweight="1.5pt">
                  <v:path arrowok="t" o:connecttype="custom" o:connectlocs="0,14782;303,13157;322,13193;343,13226;395,13280;457,13317;530,13338;570,13342;613,13342;706,13329;807,13299;918,13251;977,13220;1037,13184;1100,13144;1164,13099" o:connectangles="0,0,0,0,0,0,0,0,0,0,0,0,0,0,0,0"/>
                </v:shape>
                <v:group id="Group 12" o:spid="_x0000_s1032" style="position:absolute;left:8182;top:2768;width:2;height:2" coordorigin="8182,2768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">
                  <v:shape id="Freeform 13" o:spid="_x0000_s1033" style="position:absolute;left:8182;top:276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" path="m,l2,e" filled="f" strokecolor="#fefeed" strokeweight=".12pt">
                    <v:path arrowok="t" o:connecttype="custom" o:connectlocs="0,0;2,0" o:connectangles="0,0"/>
                  </v:shape>
                </v:group>
                <v:shape id="Freeform 15" o:spid="_x0000_s1034" style="position:absolute;left:8182;top:2771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" path="m,l2,e" filled="f" strokecolor="#fefeed" strokeweight=".12pt">
                  <v:path arrowok="t" o:connecttype="custom" o:connectlocs="0,0;2,0" o:connectangles="0,0"/>
                </v:shape>
                <v:shape id="Freeform 19" o:spid="_x0000_s1035" style="position:absolute;left:8916;top:3131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" path="m,l2,e" filled="f" strokecolor="#fefeea" strokeweight=".12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</w:p>
    <w:p w14:paraId="732CACE4" w14:textId="77777777" w:rsidR="00D80FA8" w:rsidRPr="002C09CA" w:rsidRDefault="00D80FA8" w:rsidP="00A67BEA">
      <w:pPr>
        <w:rPr>
          <w:rFonts w:ascii="Arial" w:hAnsi="Arial" w:cs="Arial"/>
          <w:sz w:val="20"/>
        </w:rPr>
      </w:pPr>
    </w:p>
    <w:p w14:paraId="13F1ADB4" w14:textId="77777777" w:rsidR="00D80FA8" w:rsidRPr="002C09CA" w:rsidRDefault="00D80FA8" w:rsidP="00A67BEA">
      <w:pPr>
        <w:rPr>
          <w:rFonts w:ascii="Arial" w:hAnsi="Arial" w:cs="Arial"/>
          <w:sz w:val="20"/>
        </w:rPr>
      </w:pPr>
    </w:p>
    <w:p w14:paraId="39A18412" w14:textId="77777777" w:rsidR="00D80FA8" w:rsidRPr="002C09CA" w:rsidRDefault="00D80FA8" w:rsidP="00A67BEA">
      <w:pPr>
        <w:rPr>
          <w:rFonts w:ascii="Arial" w:hAnsi="Arial" w:cs="Arial"/>
          <w:sz w:val="20"/>
        </w:rPr>
      </w:pPr>
    </w:p>
    <w:p w14:paraId="04546A6E" w14:textId="77777777" w:rsidR="00D43FBF" w:rsidRPr="002C09CA" w:rsidRDefault="004923C9" w:rsidP="00A67BEA">
      <w:pPr>
        <w:rPr>
          <w:rFonts w:ascii="Arial" w:hAnsi="Arial" w:cs="Arial"/>
          <w:sz w:val="20"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735BDB6" wp14:editId="63BBD9BD">
                <wp:simplePos x="0" y="0"/>
                <wp:positionH relativeFrom="page">
                  <wp:posOffset>1014095</wp:posOffset>
                </wp:positionH>
                <wp:positionV relativeFrom="page">
                  <wp:posOffset>1699895</wp:posOffset>
                </wp:positionV>
                <wp:extent cx="1576070" cy="697865"/>
                <wp:effectExtent l="0" t="0" r="24130" b="1333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97EB2" w14:textId="77777777" w:rsidR="00E44FD5" w:rsidRDefault="00E44FD5" w:rsidP="008C26E2">
                            <w:pPr>
                              <w:spacing w:line="265" w:lineRule="exact"/>
                              <w:ind w:left="20" w:right="-20"/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GEKO</w:t>
                            </w:r>
                          </w:p>
                          <w:p w14:paraId="3C3E4682" w14:textId="77777777" w:rsidR="00E44FD5" w:rsidRDefault="00E44FD5" w:rsidP="008C26E2">
                            <w:pPr>
                              <w:spacing w:line="265" w:lineRule="exact"/>
                              <w:ind w:left="2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 xml:space="preserve">Getränkegroßhandel </w:t>
                            </w:r>
                          </w:p>
                          <w:p w14:paraId="3C23CCE2" w14:textId="77777777" w:rsidR="00E44FD5" w:rsidRDefault="00E44FD5" w:rsidP="008C26E2">
                            <w:pPr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hn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ße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2</w:t>
                            </w:r>
                          </w:p>
                          <w:p w14:paraId="4477C3E8" w14:textId="77777777" w:rsidR="00E44FD5" w:rsidRDefault="00E44FD5" w:rsidP="008C26E2">
                            <w:pPr>
                              <w:ind w:left="2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12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0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"/>
                              </w:rPr>
                              <w:t>W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ie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D274AA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9.85pt;margin-top:133.85pt;width:124.1pt;height:54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" filled="f" stroked="f">
                <v:textbox inset="0,0,0,0">
                  <w:txbxContent>
                    <w:p w14:paraId="2E83CC74" w14:textId="40F27EE4" w:rsidR="00E44FD5" w:rsidRDefault="00E44FD5" w:rsidP="008C26E2">
                      <w:pPr>
                        <w:spacing w:line="265" w:lineRule="exact"/>
                        <w:ind w:left="20" w:right="-20"/>
                        <w:rPr>
                          <w:rFonts w:eastAsia="Arial" w:cs="Arial"/>
                          <w:b/>
                          <w:bCs/>
                          <w:spacing w:val="1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GEKO</w:t>
                      </w:r>
                    </w:p>
                    <w:p w14:paraId="00317168" w14:textId="767A8736" w:rsidR="00E44FD5" w:rsidRDefault="00E44FD5" w:rsidP="008C26E2">
                      <w:pPr>
                        <w:spacing w:line="265" w:lineRule="exact"/>
                        <w:ind w:left="2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 xml:space="preserve">Getränkegroßhandel </w:t>
                      </w:r>
                    </w:p>
                    <w:p w14:paraId="03D8433B" w14:textId="77777777" w:rsidR="00E44FD5" w:rsidRDefault="00E44FD5" w:rsidP="008C26E2">
                      <w:pPr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</w:rPr>
                        <w:t>B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a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hn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r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a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ße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1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"/>
                        </w:rPr>
                        <w:t>3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2</w:t>
                      </w:r>
                    </w:p>
                    <w:p w14:paraId="1A97D480" w14:textId="77777777" w:rsidR="00E44FD5" w:rsidRDefault="00E44FD5" w:rsidP="008C26E2">
                      <w:pPr>
                        <w:ind w:left="2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12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"/>
                        </w:rPr>
                        <w:t>3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0</w:t>
                      </w:r>
                      <w:r>
                        <w:rPr>
                          <w:rFonts w:eastAsia="Arial" w:cs="Arial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"/>
                        </w:rPr>
                        <w:t>W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ie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83A0CE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15BCC413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05BABA17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6781A5C5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73C17737" w14:textId="77777777" w:rsidR="008C26E2" w:rsidRPr="002C09CA" w:rsidRDefault="00D80FA8" w:rsidP="008C26E2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9D13C8" wp14:editId="7D0CBD9D">
                <wp:simplePos x="0" y="0"/>
                <wp:positionH relativeFrom="page">
                  <wp:posOffset>1014095</wp:posOffset>
                </wp:positionH>
                <wp:positionV relativeFrom="page">
                  <wp:posOffset>2614295</wp:posOffset>
                </wp:positionV>
                <wp:extent cx="1771650" cy="530860"/>
                <wp:effectExtent l="0" t="0" r="6350" b="254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55D7F" w14:textId="77777777" w:rsidR="00E44FD5" w:rsidRDefault="00E44FD5" w:rsidP="008C26E2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  <w:spacing w:val="1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Pizza Mari</w:t>
                            </w:r>
                          </w:p>
                          <w:p w14:paraId="03F09BEB" w14:textId="77777777" w:rsidR="00E44FD5" w:rsidRDefault="00E44FD5" w:rsidP="008C26E2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  <w:spacing w:val="1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Leopoldgasse 22</w:t>
                            </w:r>
                          </w:p>
                          <w:p w14:paraId="409A447D" w14:textId="77777777" w:rsidR="00E44FD5" w:rsidRDefault="00E44FD5" w:rsidP="008C26E2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1020 Wien</w:t>
                            </w:r>
                          </w:p>
                          <w:p w14:paraId="79423923" w14:textId="77777777" w:rsidR="00E44FD5" w:rsidRDefault="00E44FD5" w:rsidP="008C26E2">
                            <w:pPr>
                              <w:ind w:left="20" w:right="-20"/>
                              <w:rPr>
                                <w:rFonts w:eastAsia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27B6C" id="Text Box 24" o:spid="_x0000_s1027" type="#_x0000_t202" style="position:absolute;margin-left:79.85pt;margin-top:205.85pt;width:139.5pt;height:41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" filled="f" stroked="f">
                <v:textbox inset="0,0,0,0">
                  <w:txbxContent>
                    <w:p w14:paraId="131CC715" w14:textId="74724161" w:rsidR="00E44FD5" w:rsidRDefault="00E44FD5" w:rsidP="008C26E2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  <w:spacing w:val="1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Pizza Mari</w:t>
                      </w:r>
                    </w:p>
                    <w:p w14:paraId="431AC131" w14:textId="4CC2A14A" w:rsidR="00E44FD5" w:rsidRDefault="00E44FD5" w:rsidP="008C26E2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  <w:spacing w:val="1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Leopoldgasse 22</w:t>
                      </w:r>
                    </w:p>
                    <w:p w14:paraId="5E430924" w14:textId="61B26D58" w:rsidR="00E44FD5" w:rsidRDefault="00E44FD5" w:rsidP="008C26E2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1020 Wien</w:t>
                      </w:r>
                    </w:p>
                    <w:p w14:paraId="520E3BEE" w14:textId="77777777" w:rsidR="00E44FD5" w:rsidRDefault="00E44FD5" w:rsidP="008C26E2">
                      <w:pPr>
                        <w:ind w:left="20" w:right="-20"/>
                        <w:rPr>
                          <w:rFonts w:eastAsia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077476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190BB9E5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71E756A9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52F494BE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0BFB26E7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3D101248" w14:textId="77777777" w:rsidR="008C26E2" w:rsidRPr="002C09CA" w:rsidRDefault="00950EDF" w:rsidP="008C26E2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CD327B1" wp14:editId="7BA6B4A6">
                <wp:simplePos x="0" y="0"/>
                <wp:positionH relativeFrom="page">
                  <wp:posOffset>4900295</wp:posOffset>
                </wp:positionH>
                <wp:positionV relativeFrom="page">
                  <wp:posOffset>4100195</wp:posOffset>
                </wp:positionV>
                <wp:extent cx="586105" cy="1053465"/>
                <wp:effectExtent l="0" t="0" r="23495" b="13335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161B5" w14:textId="77777777" w:rsidR="00E44FD5" w:rsidRDefault="00E44FD5" w:rsidP="008C26E2">
                            <w:pPr>
                              <w:spacing w:line="265" w:lineRule="exact"/>
                              <w:ind w:left="-18" w:right="-38"/>
                              <w:jc w:val="center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  <w:w w:val="99"/>
                              </w:rPr>
                              <w:t>Gesam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w w:val="99"/>
                              </w:rPr>
                              <w:t>t</w:t>
                            </w:r>
                          </w:p>
                          <w:p w14:paraId="185E2E34" w14:textId="77777777" w:rsidR="00E44FD5" w:rsidRDefault="00E44FD5" w:rsidP="008C26E2">
                            <w:pPr>
                              <w:ind w:left="18" w:right="74"/>
                              <w:jc w:val="center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  <w:w w:val="99"/>
                              </w:rPr>
                              <w:t>252</w:t>
                            </w:r>
                            <w:r>
                              <w:rPr>
                                <w:rFonts w:eastAsia="Arial" w:cs="Arial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w w:val="99"/>
                              </w:rPr>
                              <w:t>0</w:t>
                            </w:r>
                            <w:r>
                              <w:rPr>
                                <w:rFonts w:eastAsia="Arial" w:cs="Arial"/>
                                <w:w w:val="99"/>
                              </w:rPr>
                              <w:t>0</w:t>
                            </w:r>
                          </w:p>
                          <w:p w14:paraId="701F455F" w14:textId="77777777" w:rsidR="00E44FD5" w:rsidRDefault="00E44FD5" w:rsidP="008C26E2">
                            <w:pPr>
                              <w:ind w:left="152" w:right="74"/>
                              <w:jc w:val="center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  <w:w w:val="99"/>
                              </w:rPr>
                              <w:t>99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w w:val="99"/>
                              </w:rPr>
                              <w:t>5</w:t>
                            </w:r>
                            <w:r>
                              <w:rPr>
                                <w:rFonts w:eastAsia="Arial" w:cs="Arial"/>
                                <w:w w:val="99"/>
                              </w:rPr>
                              <w:t>0</w:t>
                            </w:r>
                          </w:p>
                          <w:p w14:paraId="7AB54E76" w14:textId="77777777" w:rsidR="00E44FD5" w:rsidRDefault="00E44FD5" w:rsidP="008C26E2">
                            <w:pPr>
                              <w:ind w:left="152" w:right="74"/>
                              <w:jc w:val="center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  <w:w w:val="99"/>
                              </w:rPr>
                              <w:t>64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w w:val="99"/>
                              </w:rPr>
                              <w:t>9</w:t>
                            </w:r>
                            <w:r>
                              <w:rPr>
                                <w:rFonts w:eastAsia="Arial" w:cs="Arial"/>
                                <w:w w:val="99"/>
                              </w:rPr>
                              <w:t>0</w:t>
                            </w:r>
                          </w:p>
                          <w:p w14:paraId="188FF5F0" w14:textId="77777777" w:rsidR="00E44FD5" w:rsidRDefault="00E44FD5" w:rsidP="008C26E2">
                            <w:pPr>
                              <w:ind w:left="152" w:right="74"/>
                              <w:jc w:val="center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  <w:w w:val="99"/>
                              </w:rPr>
                              <w:t>64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w w:val="99"/>
                              </w:rPr>
                              <w:t>9</w:t>
                            </w:r>
                            <w:r>
                              <w:rPr>
                                <w:rFonts w:eastAsia="Arial" w:cs="Arial"/>
                                <w:w w:val="99"/>
                              </w:rPr>
                              <w:t>0</w:t>
                            </w:r>
                          </w:p>
                          <w:p w14:paraId="65DAAF68" w14:textId="77777777" w:rsidR="00E44FD5" w:rsidRDefault="00E44FD5" w:rsidP="008C26E2">
                            <w:pPr>
                              <w:ind w:left="152" w:right="74"/>
                              <w:jc w:val="center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  <w:w w:val="99"/>
                              </w:rPr>
                              <w:t>23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w w:val="99"/>
                              </w:rPr>
                              <w:t>8</w:t>
                            </w:r>
                            <w:r>
                              <w:rPr>
                                <w:rFonts w:eastAsia="Arial" w:cs="Arial"/>
                                <w:w w:val="99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16980" id="Text Box 31" o:spid="_x0000_s1028" type="#_x0000_t202" style="position:absolute;margin-left:385.85pt;margin-top:322.85pt;width:46.15pt;height:82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" filled="f" stroked="f">
                <v:textbox inset="0,0,0,0">
                  <w:txbxContent>
                    <w:p w14:paraId="0D2EB51E" w14:textId="77777777" w:rsidR="00E44FD5" w:rsidRDefault="00E44FD5" w:rsidP="008C26E2">
                      <w:pPr>
                        <w:spacing w:line="265" w:lineRule="exact"/>
                        <w:ind w:left="-18" w:right="-38"/>
                        <w:jc w:val="center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  <w:w w:val="99"/>
                        </w:rPr>
                        <w:t>Gesam</w:t>
                      </w:r>
                      <w:r>
                        <w:rPr>
                          <w:rFonts w:eastAsia="Arial" w:cs="Arial"/>
                          <w:b/>
                          <w:bCs/>
                          <w:w w:val="99"/>
                        </w:rPr>
                        <w:t>t</w:t>
                      </w:r>
                    </w:p>
                    <w:p w14:paraId="53E6FD0A" w14:textId="49E4ECFA" w:rsidR="00E44FD5" w:rsidRDefault="00E44FD5" w:rsidP="008C26E2">
                      <w:pPr>
                        <w:ind w:left="18" w:right="74"/>
                        <w:jc w:val="center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  <w:w w:val="99"/>
                        </w:rPr>
                        <w:t>252</w:t>
                      </w:r>
                      <w:r>
                        <w:rPr>
                          <w:rFonts w:eastAsia="Arial" w:cs="Arial"/>
                          <w:spacing w:val="-2"/>
                        </w:rPr>
                        <w:t>,</w:t>
                      </w:r>
                      <w:r>
                        <w:rPr>
                          <w:rFonts w:eastAsia="Arial" w:cs="Arial"/>
                          <w:spacing w:val="1"/>
                          <w:w w:val="99"/>
                        </w:rPr>
                        <w:t>0</w:t>
                      </w:r>
                      <w:r>
                        <w:rPr>
                          <w:rFonts w:eastAsia="Arial" w:cs="Arial"/>
                          <w:w w:val="99"/>
                        </w:rPr>
                        <w:t>0</w:t>
                      </w:r>
                    </w:p>
                    <w:p w14:paraId="5F864ADD" w14:textId="77777777" w:rsidR="00E44FD5" w:rsidRDefault="00E44FD5" w:rsidP="008C26E2">
                      <w:pPr>
                        <w:ind w:left="152" w:right="74"/>
                        <w:jc w:val="center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  <w:w w:val="99"/>
                        </w:rPr>
                        <w:t>99</w:t>
                      </w:r>
                      <w:r>
                        <w:rPr>
                          <w:rFonts w:eastAsia="Arial" w:cs="Arial"/>
                          <w:spacing w:val="1"/>
                        </w:rPr>
                        <w:t>,</w:t>
                      </w:r>
                      <w:r>
                        <w:rPr>
                          <w:rFonts w:eastAsia="Arial" w:cs="Arial"/>
                          <w:spacing w:val="-1"/>
                          <w:w w:val="99"/>
                        </w:rPr>
                        <w:t>5</w:t>
                      </w:r>
                      <w:r>
                        <w:rPr>
                          <w:rFonts w:eastAsia="Arial" w:cs="Arial"/>
                          <w:w w:val="99"/>
                        </w:rPr>
                        <w:t>0</w:t>
                      </w:r>
                    </w:p>
                    <w:p w14:paraId="3DF2DF25" w14:textId="77777777" w:rsidR="00E44FD5" w:rsidRDefault="00E44FD5" w:rsidP="008C26E2">
                      <w:pPr>
                        <w:ind w:left="152" w:right="74"/>
                        <w:jc w:val="center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  <w:w w:val="99"/>
                        </w:rPr>
                        <w:t>64</w:t>
                      </w:r>
                      <w:r>
                        <w:rPr>
                          <w:rFonts w:eastAsia="Arial" w:cs="Arial"/>
                          <w:spacing w:val="1"/>
                        </w:rPr>
                        <w:t>,</w:t>
                      </w:r>
                      <w:r>
                        <w:rPr>
                          <w:rFonts w:eastAsia="Arial" w:cs="Arial"/>
                          <w:spacing w:val="-1"/>
                          <w:w w:val="99"/>
                        </w:rPr>
                        <w:t>9</w:t>
                      </w:r>
                      <w:r>
                        <w:rPr>
                          <w:rFonts w:eastAsia="Arial" w:cs="Arial"/>
                          <w:w w:val="99"/>
                        </w:rPr>
                        <w:t>0</w:t>
                      </w:r>
                    </w:p>
                    <w:p w14:paraId="296766A2" w14:textId="77777777" w:rsidR="00E44FD5" w:rsidRDefault="00E44FD5" w:rsidP="008C26E2">
                      <w:pPr>
                        <w:ind w:left="152" w:right="74"/>
                        <w:jc w:val="center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  <w:w w:val="99"/>
                        </w:rPr>
                        <w:t>64</w:t>
                      </w:r>
                      <w:r>
                        <w:rPr>
                          <w:rFonts w:eastAsia="Arial" w:cs="Arial"/>
                          <w:spacing w:val="1"/>
                        </w:rPr>
                        <w:t>,</w:t>
                      </w:r>
                      <w:r>
                        <w:rPr>
                          <w:rFonts w:eastAsia="Arial" w:cs="Arial"/>
                          <w:spacing w:val="-1"/>
                          <w:w w:val="99"/>
                        </w:rPr>
                        <w:t>9</w:t>
                      </w:r>
                      <w:r>
                        <w:rPr>
                          <w:rFonts w:eastAsia="Arial" w:cs="Arial"/>
                          <w:w w:val="99"/>
                        </w:rPr>
                        <w:t>0</w:t>
                      </w:r>
                    </w:p>
                    <w:p w14:paraId="7ED926AB" w14:textId="77777777" w:rsidR="00E44FD5" w:rsidRDefault="00E44FD5" w:rsidP="008C26E2">
                      <w:pPr>
                        <w:ind w:left="152" w:right="74"/>
                        <w:jc w:val="center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  <w:w w:val="99"/>
                        </w:rPr>
                        <w:t>23</w:t>
                      </w:r>
                      <w:r>
                        <w:rPr>
                          <w:rFonts w:eastAsia="Arial" w:cs="Arial"/>
                          <w:spacing w:val="1"/>
                        </w:rPr>
                        <w:t>,</w:t>
                      </w:r>
                      <w:r>
                        <w:rPr>
                          <w:rFonts w:eastAsia="Arial" w:cs="Arial"/>
                          <w:spacing w:val="-1"/>
                          <w:w w:val="99"/>
                        </w:rPr>
                        <w:t>8</w:t>
                      </w:r>
                      <w:r>
                        <w:rPr>
                          <w:rFonts w:eastAsia="Arial" w:cs="Arial"/>
                          <w:w w:val="99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9A2DFF" w14:textId="77777777" w:rsidR="008C26E2" w:rsidRPr="002C09CA" w:rsidRDefault="008C26E2" w:rsidP="00950EDF">
      <w:pPr>
        <w:tabs>
          <w:tab w:val="left" w:pos="6740"/>
        </w:tabs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6D2E2E" wp14:editId="08916784">
                <wp:simplePos x="0" y="0"/>
                <wp:positionH relativeFrom="page">
                  <wp:posOffset>5263515</wp:posOffset>
                </wp:positionH>
                <wp:positionV relativeFrom="page">
                  <wp:posOffset>2854960</wp:posOffset>
                </wp:positionV>
                <wp:extent cx="1290320" cy="177165"/>
                <wp:effectExtent l="5715" t="0" r="0" b="3175"/>
                <wp:wrapNone/>
                <wp:docPr id="2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885E3" w14:textId="77777777" w:rsidR="00E44FD5" w:rsidRDefault="00E44FD5" w:rsidP="008C26E2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7"/>
                              </w:rPr>
                              <w:t>W</w:t>
                            </w:r>
                            <w:r>
                              <w:rPr>
                                <w:rFonts w:eastAsia="Arial" w:cs="Arial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eastAsia="Arial" w:cs="Arial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7</w:t>
                            </w:r>
                            <w:r>
                              <w:rPr>
                                <w:rFonts w:eastAsia="Arial" w:cs="Arial"/>
                              </w:rPr>
                              <w:t>. M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pacing w:val="-6"/>
                              </w:rPr>
                              <w:t xml:space="preserve"> 2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0</w:t>
                            </w:r>
                            <w:r>
                              <w:rPr>
                                <w:rFonts w:eastAsia="Arial" w:cs="Arial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593A9" id="Text Box 25" o:spid="_x0000_s1029" type="#_x0000_t202" style="position:absolute;margin-left:414.45pt;margin-top:224.8pt;width:101.6pt;height:13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" filled="f" stroked="f">
                <v:textbox inset="0,0,0,0">
                  <w:txbxContent>
                    <w:p w14:paraId="26335E4E" w14:textId="4A29DC3F" w:rsidR="00E44FD5" w:rsidRDefault="00E44FD5" w:rsidP="008C26E2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7"/>
                        </w:rPr>
                        <w:t>W</w:t>
                      </w:r>
                      <w:r>
                        <w:rPr>
                          <w:rFonts w:eastAsia="Arial" w:cs="Arial"/>
                          <w:spacing w:val="-3"/>
                        </w:rPr>
                        <w:t>i</w:t>
                      </w:r>
                      <w:r>
                        <w:rPr>
                          <w:rFonts w:eastAsia="Arial" w:cs="Arial"/>
                          <w:spacing w:val="-1"/>
                        </w:rPr>
                        <w:t>e</w:t>
                      </w:r>
                      <w:r>
                        <w:rPr>
                          <w:rFonts w:eastAsia="Arial" w:cs="Arial"/>
                          <w:spacing w:val="1"/>
                        </w:rPr>
                        <w:t>n</w:t>
                      </w:r>
                      <w:r>
                        <w:rPr>
                          <w:rFonts w:eastAsia="Arial" w:cs="Arial"/>
                        </w:rPr>
                        <w:t>,</w:t>
                      </w:r>
                      <w:r>
                        <w:rPr>
                          <w:rFonts w:eastAsia="Arial" w:cs="Arial"/>
                          <w:spacing w:val="-6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pacing w:val="1"/>
                        </w:rPr>
                        <w:t>7</w:t>
                      </w:r>
                      <w:r>
                        <w:rPr>
                          <w:rFonts w:eastAsia="Arial" w:cs="Arial"/>
                        </w:rPr>
                        <w:t>. M</w:t>
                      </w:r>
                      <w:r>
                        <w:rPr>
                          <w:rFonts w:eastAsia="Arial" w:cs="Arial"/>
                          <w:spacing w:val="1"/>
                        </w:rPr>
                        <w:t>a</w:t>
                      </w:r>
                      <w:r>
                        <w:rPr>
                          <w:rFonts w:eastAsia="Arial" w:cs="Arial"/>
                        </w:rPr>
                        <w:t>i</w:t>
                      </w:r>
                      <w:r>
                        <w:rPr>
                          <w:rFonts w:eastAsia="Arial" w:cs="Arial"/>
                          <w:spacing w:val="-6"/>
                        </w:rPr>
                        <w:t xml:space="preserve"> 2</w:t>
                      </w:r>
                      <w:r>
                        <w:rPr>
                          <w:rFonts w:eastAsia="Arial" w:cs="Arial"/>
                          <w:spacing w:val="1"/>
                        </w:rPr>
                        <w:t>0</w:t>
                      </w:r>
                      <w:r>
                        <w:rPr>
                          <w:rFonts w:eastAsia="Arial" w:cs="Arial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0EDF" w:rsidRPr="002C09CA">
        <w:rPr>
          <w:rFonts w:ascii="Arial" w:hAnsi="Arial" w:cs="Arial"/>
          <w:b/>
        </w:rPr>
        <w:tab/>
      </w:r>
    </w:p>
    <w:p w14:paraId="31E3614F" w14:textId="77777777" w:rsidR="008C26E2" w:rsidRPr="002C09CA" w:rsidRDefault="004923C9" w:rsidP="008C26E2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3CED66" wp14:editId="356C2F9B">
                <wp:simplePos x="0" y="0"/>
                <wp:positionH relativeFrom="page">
                  <wp:posOffset>3903345</wp:posOffset>
                </wp:positionH>
                <wp:positionV relativeFrom="page">
                  <wp:posOffset>3681095</wp:posOffset>
                </wp:positionV>
                <wp:extent cx="2482850" cy="151765"/>
                <wp:effectExtent l="0" t="0" r="6350" b="635"/>
                <wp:wrapNone/>
                <wp:docPr id="1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5EAF0" w14:textId="77777777" w:rsidR="00E44FD5" w:rsidRDefault="00E44FD5" w:rsidP="008C26E2">
                            <w:pPr>
                              <w:spacing w:line="224" w:lineRule="exact"/>
                              <w:ind w:left="20" w:right="-50"/>
                              <w:rPr>
                                <w:rFonts w:eastAsia="Arial" w:cs="Arial"/>
                                <w:sz w:val="20"/>
                              </w:rPr>
                            </w:pPr>
                            <w:r>
                              <w:rPr>
                                <w:rFonts w:eastAsia="Arial" w:cs="Arial"/>
                                <w:sz w:val="20"/>
                              </w:rPr>
                              <w:t>Dat</w:t>
                            </w:r>
                            <w:r>
                              <w:rPr>
                                <w:rFonts w:eastAsia="Arial" w:cs="Arial"/>
                                <w:spacing w:val="-3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der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ung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tun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eastAsia="Arial" w:cs="Arial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.05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813EF" id="Text Box 27" o:spid="_x0000_s1030" type="#_x0000_t202" style="position:absolute;margin-left:307.35pt;margin-top:289.85pt;width:195.5pt;height:11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" filled="f" stroked="f">
                <v:textbox inset="0,0,0,0">
                  <w:txbxContent>
                    <w:p w14:paraId="56583000" w14:textId="77777777" w:rsidR="00E44FD5" w:rsidRDefault="00E44FD5" w:rsidP="008C26E2">
                      <w:pPr>
                        <w:spacing w:line="224" w:lineRule="exact"/>
                        <w:ind w:left="20" w:right="-50"/>
                        <w:rPr>
                          <w:rFonts w:eastAsia="Arial" w:cs="Arial"/>
                          <w:sz w:val="20"/>
                        </w:rPr>
                      </w:pPr>
                      <w:r>
                        <w:rPr>
                          <w:rFonts w:eastAsia="Arial" w:cs="Arial"/>
                          <w:sz w:val="20"/>
                        </w:rPr>
                        <w:t>Dat</w:t>
                      </w:r>
                      <w:r>
                        <w:rPr>
                          <w:rFonts w:eastAsia="Arial" w:cs="Arial"/>
                          <w:spacing w:val="-3"/>
                          <w:sz w:val="20"/>
                        </w:rPr>
                        <w:t>u</w:t>
                      </w:r>
                      <w:r>
                        <w:rPr>
                          <w:rFonts w:eastAsia="Arial" w:cs="Arial"/>
                          <w:sz w:val="20"/>
                        </w:rPr>
                        <w:t>m</w:t>
                      </w:r>
                      <w:r>
                        <w:rPr>
                          <w:rFonts w:eastAsia="Arial" w:cs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20"/>
                        </w:rPr>
                        <w:t>der</w:t>
                      </w:r>
                      <w:r>
                        <w:rPr>
                          <w:rFonts w:eastAsia="Arial" w:cs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20"/>
                        </w:rPr>
                        <w:t>L</w:t>
                      </w:r>
                      <w:r>
                        <w:rPr>
                          <w:rFonts w:eastAsia="Arial"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eastAsia="Arial" w:cs="Arial"/>
                          <w:sz w:val="20"/>
                        </w:rPr>
                        <w:t>e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f</w:t>
                      </w:r>
                      <w:r>
                        <w:rPr>
                          <w:rFonts w:eastAsia="Arial" w:cs="Arial"/>
                          <w:sz w:val="20"/>
                        </w:rPr>
                        <w:t>e</w:t>
                      </w:r>
                      <w:r>
                        <w:rPr>
                          <w:rFonts w:eastAsia="Arial"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eastAsia="Arial" w:cs="Arial"/>
                          <w:sz w:val="20"/>
                        </w:rPr>
                        <w:t>ung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/</w:t>
                      </w:r>
                      <w:r>
                        <w:rPr>
                          <w:rFonts w:eastAsia="Arial" w:cs="Arial"/>
                          <w:sz w:val="20"/>
                        </w:rPr>
                        <w:t>L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e</w:t>
                      </w:r>
                      <w:r>
                        <w:rPr>
                          <w:rFonts w:eastAsia="Arial"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eastAsia="Arial" w:cs="Arial"/>
                          <w:spacing w:val="1"/>
                          <w:sz w:val="20"/>
                        </w:rPr>
                        <w:t>s</w:t>
                      </w:r>
                      <w:r>
                        <w:rPr>
                          <w:rFonts w:eastAsia="Arial" w:cs="Arial"/>
                          <w:sz w:val="20"/>
                        </w:rPr>
                        <w:t>tun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g</w:t>
                      </w:r>
                      <w:r>
                        <w:rPr>
                          <w:rFonts w:eastAsia="Arial" w:cs="Arial"/>
                          <w:sz w:val="20"/>
                        </w:rPr>
                        <w:t>:</w:t>
                      </w:r>
                      <w:r>
                        <w:rPr>
                          <w:rFonts w:eastAsia="Arial" w:cs="Arial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20"/>
                        </w:rPr>
                        <w:t>0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7</w:t>
                      </w:r>
                      <w:r>
                        <w:rPr>
                          <w:rFonts w:eastAsia="Arial" w:cs="Arial"/>
                          <w:sz w:val="20"/>
                        </w:rPr>
                        <w:t>.05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.</w:t>
                      </w:r>
                      <w:r>
                        <w:rPr>
                          <w:rFonts w:eastAsia="Arial" w:cs="Arial"/>
                          <w:sz w:val="20"/>
                        </w:rPr>
                        <w:t>2011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18ED16" w14:textId="77777777" w:rsidR="008C26E2" w:rsidRPr="002C09CA" w:rsidRDefault="008C26E2" w:rsidP="004923C9">
      <w:pPr>
        <w:tabs>
          <w:tab w:val="left" w:pos="5920"/>
          <w:tab w:val="left" w:pos="8040"/>
        </w:tabs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26B2713" wp14:editId="33C6CE9B">
                <wp:simplePos x="0" y="0"/>
                <wp:positionH relativeFrom="page">
                  <wp:posOffset>1038225</wp:posOffset>
                </wp:positionH>
                <wp:positionV relativeFrom="page">
                  <wp:posOffset>3286760</wp:posOffset>
                </wp:positionV>
                <wp:extent cx="1640205" cy="181610"/>
                <wp:effectExtent l="0" t="0" r="1270" b="0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2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77391" w14:textId="77777777" w:rsidR="00E44FD5" w:rsidRDefault="00E44FD5" w:rsidP="008C26E2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CHNUNG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145/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E816C" id="Text Box 26" o:spid="_x0000_s1031" type="#_x0000_t202" style="position:absolute;margin-left:81.75pt;margin-top:258.8pt;width:129.15pt;height:14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" filled="f" stroked="f">
                <v:textbox inset="0,0,0,0">
                  <w:txbxContent>
                    <w:p w14:paraId="23122D15" w14:textId="77777777" w:rsidR="00E44FD5" w:rsidRDefault="00E44FD5" w:rsidP="008C26E2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</w:rPr>
                        <w:t>R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CHNUNG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145/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"/>
                        </w:rPr>
                        <w:t>2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011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23C9" w:rsidRPr="002C09CA">
        <w:rPr>
          <w:rFonts w:ascii="Arial" w:hAnsi="Arial" w:cs="Arial"/>
          <w:b/>
        </w:rPr>
        <w:tab/>
      </w:r>
      <w:r w:rsidR="004923C9" w:rsidRPr="002C09CA">
        <w:rPr>
          <w:rFonts w:ascii="Arial" w:hAnsi="Arial" w:cs="Arial"/>
          <w:b/>
        </w:rPr>
        <w:tab/>
      </w:r>
    </w:p>
    <w:p w14:paraId="064C5996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3A1574E2" w14:textId="77777777" w:rsidR="008C26E2" w:rsidRPr="002C09CA" w:rsidRDefault="004923C9" w:rsidP="008C26E2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CF0EDD1" wp14:editId="71E05F23">
                <wp:simplePos x="0" y="0"/>
                <wp:positionH relativeFrom="page">
                  <wp:posOffset>1038860</wp:posOffset>
                </wp:positionH>
                <wp:positionV relativeFrom="page">
                  <wp:posOffset>4126230</wp:posOffset>
                </wp:positionV>
                <wp:extent cx="1918335" cy="1053465"/>
                <wp:effectExtent l="0" t="0" r="12065" b="13335"/>
                <wp:wrapNone/>
                <wp:docPr id="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70C3C" w14:textId="77777777" w:rsidR="00E44FD5" w:rsidRPr="00824A33" w:rsidRDefault="00E44FD5" w:rsidP="008C26E2">
                            <w:pPr>
                              <w:spacing w:line="265" w:lineRule="exact"/>
                              <w:ind w:left="20" w:right="-20"/>
                              <w:rPr>
                                <w:rFonts w:eastAsia="Arial" w:cs="Arial"/>
                                <w:lang w:val="it-IT"/>
                              </w:rPr>
                            </w:pPr>
                            <w:r w:rsidRPr="00824A33"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  <w:lang w:val="it-IT"/>
                              </w:rPr>
                              <w:t>P</w:t>
                            </w:r>
                            <w:r w:rsidRPr="00824A33">
                              <w:rPr>
                                <w:rFonts w:eastAsia="Arial" w:cs="Arial"/>
                                <w:b/>
                                <w:bCs/>
                                <w:lang w:val="it-IT"/>
                              </w:rPr>
                              <w:t>rodu</w:t>
                            </w:r>
                            <w:r w:rsidRPr="00824A33"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  <w:lang w:val="it-IT"/>
                              </w:rPr>
                              <w:t>k</w:t>
                            </w:r>
                            <w:r w:rsidRPr="00824A33">
                              <w:rPr>
                                <w:rFonts w:eastAsia="Arial" w:cs="Arial"/>
                                <w:b/>
                                <w:bCs/>
                                <w:lang w:val="it-IT"/>
                              </w:rPr>
                              <w:t>t</w:t>
                            </w:r>
                          </w:p>
                          <w:p w14:paraId="3A8D0674" w14:textId="77777777" w:rsidR="00E44FD5" w:rsidRPr="00824A33" w:rsidRDefault="00E44FD5" w:rsidP="008C26E2">
                            <w:pPr>
                              <w:ind w:left="20" w:right="-56"/>
                              <w:rPr>
                                <w:rFonts w:eastAsia="Arial" w:cs="Arial"/>
                                <w:lang w:val="it-IT"/>
                              </w:rPr>
                            </w:pPr>
                            <w:r w:rsidRPr="00824A33">
                              <w:rPr>
                                <w:rFonts w:eastAsia="Arial" w:cs="Arial"/>
                                <w:lang w:val="it-IT"/>
                              </w:rPr>
                              <w:t>Montepulciano di Campania</w:t>
                            </w:r>
                          </w:p>
                          <w:p w14:paraId="4F3D73DF" w14:textId="77777777" w:rsidR="00E44FD5" w:rsidRPr="00824A33" w:rsidRDefault="00E44FD5" w:rsidP="008C26E2">
                            <w:pPr>
                              <w:ind w:left="20" w:right="-56"/>
                              <w:rPr>
                                <w:rFonts w:eastAsia="Arial" w:cs="Arial"/>
                                <w:lang w:val="it-IT"/>
                              </w:rPr>
                            </w:pPr>
                            <w:r w:rsidRPr="00824A33">
                              <w:rPr>
                                <w:rFonts w:eastAsia="Arial" w:cs="Arial"/>
                                <w:lang w:val="it-IT"/>
                              </w:rPr>
                              <w:t>Apfelsaft 2 Liter</w:t>
                            </w:r>
                          </w:p>
                          <w:p w14:paraId="039302CA" w14:textId="77777777" w:rsidR="00E44FD5" w:rsidRPr="00824A33" w:rsidRDefault="00E44FD5" w:rsidP="008C26E2">
                            <w:pPr>
                              <w:ind w:left="20" w:right="-20"/>
                              <w:rPr>
                                <w:rFonts w:eastAsia="Arial" w:cs="Arial"/>
                                <w:lang w:val="it-IT"/>
                              </w:rPr>
                            </w:pPr>
                            <w:r w:rsidRPr="00824A33">
                              <w:rPr>
                                <w:rFonts w:eastAsia="Arial" w:cs="Arial"/>
                                <w:spacing w:val="1"/>
                                <w:lang w:val="it-IT"/>
                              </w:rPr>
                              <w:t xml:space="preserve">Prosecco </w:t>
                            </w:r>
                          </w:p>
                          <w:p w14:paraId="39DEAB84" w14:textId="77777777" w:rsidR="00E44FD5" w:rsidRPr="00824A33" w:rsidRDefault="00E44FD5" w:rsidP="008C26E2">
                            <w:pPr>
                              <w:ind w:left="20" w:right="-20"/>
                              <w:rPr>
                                <w:rFonts w:eastAsia="Arial" w:cs="Arial"/>
                                <w:lang w:val="it-IT"/>
                              </w:rPr>
                            </w:pPr>
                            <w:r w:rsidRPr="00824A33">
                              <w:rPr>
                                <w:rFonts w:eastAsia="Arial" w:cs="Arial"/>
                                <w:spacing w:val="1"/>
                                <w:lang w:val="it-IT"/>
                              </w:rPr>
                              <w:t xml:space="preserve">Asti Spumante </w:t>
                            </w:r>
                          </w:p>
                          <w:p w14:paraId="2E66C045" w14:textId="77777777" w:rsidR="00E44FD5" w:rsidRPr="00824A33" w:rsidRDefault="00E44FD5" w:rsidP="008C26E2">
                            <w:pPr>
                              <w:ind w:left="20" w:right="-20"/>
                              <w:rPr>
                                <w:rFonts w:eastAsia="Arial" w:cs="Arial"/>
                                <w:lang w:val="it-IT"/>
                              </w:rPr>
                            </w:pPr>
                            <w:r w:rsidRPr="00824A33">
                              <w:rPr>
                                <w:rFonts w:eastAsia="Arial" w:cs="Arial"/>
                                <w:lang w:val="it-IT"/>
                              </w:rPr>
                              <w:t>Fararelle – Aqua Minerale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7F73D" id="Text Box 28" o:spid="_x0000_s1032" type="#_x0000_t202" style="position:absolute;margin-left:81.8pt;margin-top:324.9pt;width:151.05pt;height:82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" filled="f" stroked="f">
                <v:textbox inset="0,0,0,0">
                  <w:txbxContent>
                    <w:p w14:paraId="388D6654" w14:textId="77777777" w:rsidR="00E44FD5" w:rsidRPr="00824A33" w:rsidRDefault="00E44FD5" w:rsidP="008C26E2">
                      <w:pPr>
                        <w:spacing w:line="265" w:lineRule="exact"/>
                        <w:ind w:left="20" w:right="-20"/>
                        <w:rPr>
                          <w:rFonts w:eastAsia="Arial" w:cs="Arial"/>
                          <w:lang w:val="it-IT"/>
                        </w:rPr>
                      </w:pPr>
                      <w:proofErr w:type="spellStart"/>
                      <w:r w:rsidRPr="00824A33">
                        <w:rPr>
                          <w:rFonts w:eastAsia="Arial" w:cs="Arial"/>
                          <w:b/>
                          <w:bCs/>
                          <w:spacing w:val="1"/>
                          <w:lang w:val="it-IT"/>
                        </w:rPr>
                        <w:t>P</w:t>
                      </w:r>
                      <w:r w:rsidRPr="00824A33">
                        <w:rPr>
                          <w:rFonts w:eastAsia="Arial" w:cs="Arial"/>
                          <w:b/>
                          <w:bCs/>
                          <w:lang w:val="it-IT"/>
                        </w:rPr>
                        <w:t>rodu</w:t>
                      </w:r>
                      <w:r w:rsidRPr="00824A33">
                        <w:rPr>
                          <w:rFonts w:eastAsia="Arial" w:cs="Arial"/>
                          <w:b/>
                          <w:bCs/>
                          <w:spacing w:val="1"/>
                          <w:lang w:val="it-IT"/>
                        </w:rPr>
                        <w:t>k</w:t>
                      </w:r>
                      <w:r w:rsidRPr="00824A33">
                        <w:rPr>
                          <w:rFonts w:eastAsia="Arial" w:cs="Arial"/>
                          <w:b/>
                          <w:bCs/>
                          <w:lang w:val="it-IT"/>
                        </w:rPr>
                        <w:t>t</w:t>
                      </w:r>
                      <w:proofErr w:type="spellEnd"/>
                    </w:p>
                    <w:p w14:paraId="239B7969" w14:textId="13366812" w:rsidR="00E44FD5" w:rsidRPr="00824A33" w:rsidRDefault="00E44FD5" w:rsidP="008C26E2">
                      <w:pPr>
                        <w:ind w:left="20" w:right="-56"/>
                        <w:rPr>
                          <w:rFonts w:eastAsia="Arial" w:cs="Arial"/>
                          <w:lang w:val="it-IT"/>
                        </w:rPr>
                      </w:pPr>
                      <w:r w:rsidRPr="00824A33">
                        <w:rPr>
                          <w:rFonts w:eastAsia="Arial" w:cs="Arial"/>
                          <w:lang w:val="it-IT"/>
                        </w:rPr>
                        <w:t>Montepulciano di Campania</w:t>
                      </w:r>
                    </w:p>
                    <w:p w14:paraId="1E8D8345" w14:textId="2471CAD7" w:rsidR="00E44FD5" w:rsidRPr="00824A33" w:rsidRDefault="00E44FD5" w:rsidP="008C26E2">
                      <w:pPr>
                        <w:ind w:left="20" w:right="-56"/>
                        <w:rPr>
                          <w:rFonts w:eastAsia="Arial" w:cs="Arial"/>
                          <w:lang w:val="it-IT"/>
                        </w:rPr>
                      </w:pPr>
                      <w:proofErr w:type="spellStart"/>
                      <w:r w:rsidRPr="00824A33">
                        <w:rPr>
                          <w:rFonts w:eastAsia="Arial" w:cs="Arial"/>
                          <w:lang w:val="it-IT"/>
                        </w:rPr>
                        <w:t>Apfelsaft</w:t>
                      </w:r>
                      <w:proofErr w:type="spellEnd"/>
                      <w:r w:rsidRPr="00824A33">
                        <w:rPr>
                          <w:rFonts w:eastAsia="Arial" w:cs="Arial"/>
                          <w:lang w:val="it-IT"/>
                        </w:rPr>
                        <w:t xml:space="preserve"> 2 </w:t>
                      </w:r>
                      <w:proofErr w:type="spellStart"/>
                      <w:r w:rsidRPr="00824A33">
                        <w:rPr>
                          <w:rFonts w:eastAsia="Arial" w:cs="Arial"/>
                          <w:lang w:val="it-IT"/>
                        </w:rPr>
                        <w:t>Liter</w:t>
                      </w:r>
                      <w:proofErr w:type="spellEnd"/>
                    </w:p>
                    <w:p w14:paraId="35F1A48A" w14:textId="6BE7E1DE" w:rsidR="00E44FD5" w:rsidRPr="00824A33" w:rsidRDefault="00E44FD5" w:rsidP="008C26E2">
                      <w:pPr>
                        <w:ind w:left="20" w:right="-20"/>
                        <w:rPr>
                          <w:rFonts w:eastAsia="Arial" w:cs="Arial"/>
                          <w:lang w:val="it-IT"/>
                        </w:rPr>
                      </w:pPr>
                      <w:r w:rsidRPr="00824A33">
                        <w:rPr>
                          <w:rFonts w:eastAsia="Arial" w:cs="Arial"/>
                          <w:spacing w:val="1"/>
                          <w:lang w:val="it-IT"/>
                        </w:rPr>
                        <w:t xml:space="preserve">Prosecco </w:t>
                      </w:r>
                    </w:p>
                    <w:p w14:paraId="12421DFF" w14:textId="2A5FFAB9" w:rsidR="00E44FD5" w:rsidRPr="00824A33" w:rsidRDefault="00E44FD5" w:rsidP="008C26E2">
                      <w:pPr>
                        <w:ind w:left="20" w:right="-20"/>
                        <w:rPr>
                          <w:rFonts w:eastAsia="Arial" w:cs="Arial"/>
                          <w:lang w:val="it-IT"/>
                        </w:rPr>
                      </w:pPr>
                      <w:r w:rsidRPr="00824A33">
                        <w:rPr>
                          <w:rFonts w:eastAsia="Arial" w:cs="Arial"/>
                          <w:spacing w:val="1"/>
                          <w:lang w:val="it-IT"/>
                        </w:rPr>
                        <w:t xml:space="preserve">Asti Spumante </w:t>
                      </w:r>
                    </w:p>
                    <w:p w14:paraId="0D858DA4" w14:textId="736B6940" w:rsidR="00E44FD5" w:rsidRPr="00824A33" w:rsidRDefault="00E44FD5" w:rsidP="008C26E2">
                      <w:pPr>
                        <w:ind w:left="20" w:right="-20"/>
                        <w:rPr>
                          <w:rFonts w:eastAsia="Arial" w:cs="Arial"/>
                          <w:lang w:val="it-IT"/>
                        </w:rPr>
                      </w:pPr>
                      <w:proofErr w:type="spellStart"/>
                      <w:r w:rsidRPr="00824A33">
                        <w:rPr>
                          <w:rFonts w:eastAsia="Arial" w:cs="Arial"/>
                          <w:lang w:val="it-IT"/>
                        </w:rPr>
                        <w:t>Fararelle</w:t>
                      </w:r>
                      <w:proofErr w:type="spellEnd"/>
                      <w:r w:rsidRPr="00824A33">
                        <w:rPr>
                          <w:rFonts w:eastAsia="Arial" w:cs="Arial"/>
                          <w:lang w:val="it-IT"/>
                        </w:rPr>
                        <w:t xml:space="preserve"> – Aqua Minerale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31CE14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65BBB625" w14:textId="77777777" w:rsidR="008C26E2" w:rsidRPr="002C09CA" w:rsidRDefault="00950EDF" w:rsidP="008C26E2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7AEB76D" wp14:editId="14BFB83A">
                <wp:simplePos x="0" y="0"/>
                <wp:positionH relativeFrom="page">
                  <wp:posOffset>1128395</wp:posOffset>
                </wp:positionH>
                <wp:positionV relativeFrom="page">
                  <wp:posOffset>5357495</wp:posOffset>
                </wp:positionV>
                <wp:extent cx="4286885" cy="352425"/>
                <wp:effectExtent l="0" t="0" r="5715" b="3175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FE606" w14:textId="77777777" w:rsidR="00E44FD5" w:rsidRDefault="00E44FD5" w:rsidP="008C26E2">
                            <w:pPr>
                              <w:spacing w:line="265" w:lineRule="exact"/>
                              <w:jc w:val="right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  <w:w w:val="99"/>
                              </w:rPr>
                              <w:t>532</w:t>
                            </w:r>
                            <w:r>
                              <w:rPr>
                                <w:rFonts w:eastAsia="Arial" w:cs="Arial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w w:val="99"/>
                              </w:rPr>
                              <w:t>3</w:t>
                            </w:r>
                            <w:r>
                              <w:rPr>
                                <w:rFonts w:eastAsia="Arial" w:cs="Arial"/>
                                <w:w w:val="99"/>
                              </w:rPr>
                              <w:t>0</w:t>
                            </w:r>
                          </w:p>
                          <w:p w14:paraId="59086625" w14:textId="77777777" w:rsidR="00E44FD5" w:rsidRDefault="00E44FD5" w:rsidP="008C26E2">
                            <w:pPr>
                              <w:tabs>
                                <w:tab w:val="left" w:pos="6060"/>
                              </w:tabs>
                              <w:ind w:left="-36"/>
                              <w:jc w:val="right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  <w:u w:val="single" w:color="000000"/>
                              </w:rPr>
                              <w:t>ab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u w:val="single" w:color="000000"/>
                              </w:rPr>
                              <w:t>z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u w:val="single" w:color="000000"/>
                              </w:rPr>
                              <w:t>ü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u w:val="single" w:color="000000"/>
                              </w:rPr>
                              <w:t>g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>lich</w:t>
                            </w:r>
                            <w:r>
                              <w:rPr>
                                <w:rFonts w:eastAsia="Arial" w:cs="Arial"/>
                                <w:spacing w:val="-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u w:val="single" w:color="000000"/>
                              </w:rPr>
                              <w:t>10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>%</w:t>
                            </w:r>
                            <w:r>
                              <w:rPr>
                                <w:rFonts w:eastAsia="Arial" w:cs="Arial"/>
                                <w:spacing w:val="-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u w:val="single" w:color="000000"/>
                              </w:rPr>
                              <w:t>en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u w:val="single" w:color="000000"/>
                              </w:rPr>
                              <w:t>ge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u w:val="single" w:color="000000"/>
                              </w:rPr>
                              <w:t>aba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 xml:space="preserve">t 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eastAsia="Arial" w:cs="Arial"/>
                                <w:spacing w:val="1"/>
                                <w:w w:val="99"/>
                                <w:u w:val="single" w:color="000000"/>
                              </w:rPr>
                              <w:t>53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u w:val="single" w:color="000000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w w:val="99"/>
                                <w:u w:val="single" w:color="000000"/>
                              </w:rPr>
                              <w:t>2</w:t>
                            </w:r>
                            <w:r>
                              <w:rPr>
                                <w:rFonts w:eastAsia="Arial" w:cs="Arial"/>
                                <w:w w:val="99"/>
                                <w:u w:val="single" w:color="0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480A3" id="Text Box 32" o:spid="_x0000_s1033" type="#_x0000_t202" style="position:absolute;margin-left:88.85pt;margin-top:421.85pt;width:337.55pt;height:2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" filled="f" stroked="f">
                <v:textbox inset="0,0,0,0">
                  <w:txbxContent>
                    <w:p w14:paraId="5DDD1CE7" w14:textId="77777777" w:rsidR="00E44FD5" w:rsidRDefault="00E44FD5" w:rsidP="008C26E2">
                      <w:pPr>
                        <w:spacing w:line="265" w:lineRule="exact"/>
                        <w:jc w:val="right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  <w:w w:val="99"/>
                        </w:rPr>
                        <w:t>532</w:t>
                      </w:r>
                      <w:r>
                        <w:rPr>
                          <w:rFonts w:eastAsia="Arial" w:cs="Arial"/>
                          <w:spacing w:val="-2"/>
                        </w:rPr>
                        <w:t>,</w:t>
                      </w:r>
                      <w:r>
                        <w:rPr>
                          <w:rFonts w:eastAsia="Arial" w:cs="Arial"/>
                          <w:spacing w:val="1"/>
                          <w:w w:val="99"/>
                        </w:rPr>
                        <w:t>3</w:t>
                      </w:r>
                      <w:r>
                        <w:rPr>
                          <w:rFonts w:eastAsia="Arial" w:cs="Arial"/>
                          <w:w w:val="99"/>
                        </w:rPr>
                        <w:t>0</w:t>
                      </w:r>
                    </w:p>
                    <w:p w14:paraId="06AABFDC" w14:textId="77777777" w:rsidR="00E44FD5" w:rsidRDefault="00E44FD5" w:rsidP="008C26E2">
                      <w:pPr>
                        <w:tabs>
                          <w:tab w:val="left" w:pos="6060"/>
                        </w:tabs>
                        <w:ind w:left="-36"/>
                        <w:jc w:val="right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  <w:u w:val="single" w:color="000000"/>
                        </w:rPr>
                        <w:t>ab</w:t>
                      </w:r>
                      <w:r>
                        <w:rPr>
                          <w:rFonts w:eastAsia="Arial" w:cs="Arial"/>
                          <w:spacing w:val="-2"/>
                          <w:u w:val="single" w:color="000000"/>
                        </w:rPr>
                        <w:t>z</w:t>
                      </w:r>
                      <w:r>
                        <w:rPr>
                          <w:rFonts w:eastAsia="Arial" w:cs="Arial"/>
                          <w:spacing w:val="1"/>
                          <w:u w:val="single" w:color="000000"/>
                        </w:rPr>
                        <w:t>ü</w:t>
                      </w:r>
                      <w:r>
                        <w:rPr>
                          <w:rFonts w:eastAsia="Arial" w:cs="Arial"/>
                          <w:spacing w:val="-1"/>
                          <w:u w:val="single" w:color="000000"/>
                        </w:rPr>
                        <w:t>g</w:t>
                      </w:r>
                      <w:r>
                        <w:rPr>
                          <w:rFonts w:eastAsia="Arial" w:cs="Arial"/>
                          <w:u w:val="single" w:color="000000"/>
                        </w:rPr>
                        <w:t>lich</w:t>
                      </w:r>
                      <w:r>
                        <w:rPr>
                          <w:rFonts w:eastAsia="Arial" w:cs="Arial"/>
                          <w:spacing w:val="-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pacing w:val="1"/>
                          <w:u w:val="single" w:color="000000"/>
                        </w:rPr>
                        <w:t>10</w:t>
                      </w:r>
                      <w:r>
                        <w:rPr>
                          <w:rFonts w:eastAsia="Arial" w:cs="Arial"/>
                          <w:u w:val="single" w:color="000000"/>
                        </w:rPr>
                        <w:t>%</w:t>
                      </w:r>
                      <w:r>
                        <w:rPr>
                          <w:rFonts w:eastAsia="Arial" w:cs="Arial"/>
                          <w:spacing w:val="-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u w:val="single" w:color="000000"/>
                        </w:rPr>
                        <w:t>M</w:t>
                      </w:r>
                      <w:r>
                        <w:rPr>
                          <w:rFonts w:eastAsia="Arial" w:cs="Arial"/>
                          <w:spacing w:val="1"/>
                          <w:u w:val="single" w:color="000000"/>
                        </w:rPr>
                        <w:t>en</w:t>
                      </w:r>
                      <w:r>
                        <w:rPr>
                          <w:rFonts w:eastAsia="Arial" w:cs="Arial"/>
                          <w:spacing w:val="-1"/>
                          <w:u w:val="single" w:color="000000"/>
                        </w:rPr>
                        <w:t>ge</w:t>
                      </w:r>
                      <w:r>
                        <w:rPr>
                          <w:rFonts w:eastAsia="Arial" w:cs="Arial"/>
                          <w:spacing w:val="1"/>
                          <w:u w:val="single" w:color="000000"/>
                        </w:rPr>
                        <w:t>n</w:t>
                      </w:r>
                      <w:r>
                        <w:rPr>
                          <w:rFonts w:eastAsia="Arial" w:cs="Arial"/>
                          <w:spacing w:val="-1"/>
                          <w:u w:val="single" w:color="000000"/>
                        </w:rPr>
                        <w:t>r</w:t>
                      </w:r>
                      <w:r>
                        <w:rPr>
                          <w:rFonts w:eastAsia="Arial" w:cs="Arial"/>
                          <w:spacing w:val="1"/>
                          <w:u w:val="single" w:color="000000"/>
                        </w:rPr>
                        <w:t>aba</w:t>
                      </w:r>
                      <w:r>
                        <w:rPr>
                          <w:rFonts w:eastAsia="Arial" w:cs="Arial"/>
                          <w:spacing w:val="-2"/>
                          <w:u w:val="single" w:color="000000"/>
                        </w:rPr>
                        <w:t>t</w:t>
                      </w:r>
                      <w:r>
                        <w:rPr>
                          <w:rFonts w:eastAsia="Arial" w:cs="Arial"/>
                          <w:u w:val="single" w:color="000000"/>
                        </w:rPr>
                        <w:t xml:space="preserve">t </w:t>
                      </w:r>
                      <w:r>
                        <w:rPr>
                          <w:rFonts w:eastAsia="Arial" w:cs="Arial"/>
                          <w:u w:val="single" w:color="000000"/>
                        </w:rPr>
                        <w:tab/>
                      </w:r>
                      <w:r>
                        <w:rPr>
                          <w:rFonts w:eastAsia="Arial" w:cs="Arial"/>
                          <w:spacing w:val="1"/>
                          <w:w w:val="99"/>
                          <w:u w:val="single" w:color="000000"/>
                        </w:rPr>
                        <w:t>53</w:t>
                      </w:r>
                      <w:r>
                        <w:rPr>
                          <w:rFonts w:eastAsia="Arial" w:cs="Arial"/>
                          <w:spacing w:val="1"/>
                          <w:u w:val="single" w:color="000000"/>
                        </w:rPr>
                        <w:t>,</w:t>
                      </w:r>
                      <w:r>
                        <w:rPr>
                          <w:rFonts w:eastAsia="Arial" w:cs="Arial"/>
                          <w:spacing w:val="-1"/>
                          <w:w w:val="99"/>
                          <w:u w:val="single" w:color="000000"/>
                        </w:rPr>
                        <w:t>2</w:t>
                      </w:r>
                      <w:r>
                        <w:rPr>
                          <w:rFonts w:eastAsia="Arial" w:cs="Arial"/>
                          <w:w w:val="99"/>
                          <w:u w:val="single" w:color="00000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47A452" w14:textId="77777777" w:rsidR="008C26E2" w:rsidRPr="002C09CA" w:rsidRDefault="008C26E2" w:rsidP="008C26E2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A0B4491" wp14:editId="3D522AB2">
                <wp:simplePos x="0" y="0"/>
                <wp:positionH relativeFrom="page">
                  <wp:posOffset>4010660</wp:posOffset>
                </wp:positionH>
                <wp:positionV relativeFrom="page">
                  <wp:posOffset>4126230</wp:posOffset>
                </wp:positionV>
                <wp:extent cx="523240" cy="1053465"/>
                <wp:effectExtent l="0" t="0" r="0" b="1905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9076" w14:textId="77777777" w:rsidR="00E44FD5" w:rsidRDefault="00E44FD5" w:rsidP="008C26E2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2"/>
                              </w:rPr>
                              <w:t>n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z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hl</w:t>
                            </w:r>
                          </w:p>
                          <w:p w14:paraId="2EACF4E1" w14:textId="77777777" w:rsidR="00E44FD5" w:rsidRDefault="00E44FD5" w:rsidP="008C26E2">
                            <w:pPr>
                              <w:ind w:left="38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70</w:t>
                            </w:r>
                          </w:p>
                          <w:p w14:paraId="3C3B38CD" w14:textId="77777777" w:rsidR="00E44FD5" w:rsidRDefault="00E44FD5" w:rsidP="008C26E2">
                            <w:pPr>
                              <w:ind w:left="38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5</w:t>
                            </w:r>
                            <w:r>
                              <w:rPr>
                                <w:rFonts w:eastAsia="Arial" w:cs="Arial"/>
                              </w:rPr>
                              <w:t>0</w:t>
                            </w:r>
                          </w:p>
                          <w:p w14:paraId="46FEDAE0" w14:textId="77777777" w:rsidR="00E44FD5" w:rsidRDefault="00E44FD5" w:rsidP="008C26E2">
                            <w:pPr>
                              <w:ind w:left="38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1</w:t>
                            </w:r>
                            <w:r>
                              <w:rPr>
                                <w:rFonts w:eastAsia="Arial" w:cs="Arial"/>
                              </w:rPr>
                              <w:t>0</w:t>
                            </w:r>
                          </w:p>
                          <w:p w14:paraId="3A1FAB60" w14:textId="77777777" w:rsidR="00E44FD5" w:rsidRDefault="00E44FD5" w:rsidP="008C26E2">
                            <w:pPr>
                              <w:ind w:left="38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1</w:t>
                            </w:r>
                            <w:r>
                              <w:rPr>
                                <w:rFonts w:eastAsia="Arial" w:cs="Arial"/>
                              </w:rPr>
                              <w:t>0</w:t>
                            </w:r>
                          </w:p>
                          <w:p w14:paraId="6BFE6035" w14:textId="77777777" w:rsidR="00E44FD5" w:rsidRDefault="00E44FD5" w:rsidP="008C26E2">
                            <w:pPr>
                              <w:ind w:left="38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7</w:t>
                            </w:r>
                            <w:r>
                              <w:rPr>
                                <w:rFonts w:eastAsia="Arial" w:cs="Arial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3DBF" id="Text Box 30" o:spid="_x0000_s1034" type="#_x0000_t202" style="position:absolute;margin-left:315.8pt;margin-top:324.9pt;width:41.2pt;height:82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" filled="f" stroked="f">
                <v:textbox inset="0,0,0,0">
                  <w:txbxContent>
                    <w:p w14:paraId="7973A09E" w14:textId="77777777" w:rsidR="00E44FD5" w:rsidRDefault="00E44FD5" w:rsidP="008C26E2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-5"/>
                        </w:rPr>
                        <w:t>A</w:t>
                      </w:r>
                      <w:r>
                        <w:rPr>
                          <w:rFonts w:eastAsia="Arial" w:cs="Arial"/>
                          <w:b/>
                          <w:bCs/>
                          <w:spacing w:val="2"/>
                        </w:rPr>
                        <w:t>n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z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a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hl</w:t>
                      </w:r>
                    </w:p>
                    <w:p w14:paraId="63E5C74E" w14:textId="77777777" w:rsidR="00E44FD5" w:rsidRDefault="00E44FD5" w:rsidP="008C26E2">
                      <w:pPr>
                        <w:ind w:left="38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70</w:t>
                      </w:r>
                    </w:p>
                    <w:p w14:paraId="011BE98F" w14:textId="77777777" w:rsidR="00E44FD5" w:rsidRDefault="00E44FD5" w:rsidP="008C26E2">
                      <w:pPr>
                        <w:ind w:left="38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5</w:t>
                      </w:r>
                      <w:r>
                        <w:rPr>
                          <w:rFonts w:eastAsia="Arial" w:cs="Arial"/>
                        </w:rPr>
                        <w:t>0</w:t>
                      </w:r>
                    </w:p>
                    <w:p w14:paraId="26DBCDD8" w14:textId="77777777" w:rsidR="00E44FD5" w:rsidRDefault="00E44FD5" w:rsidP="008C26E2">
                      <w:pPr>
                        <w:ind w:left="38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1</w:t>
                      </w:r>
                      <w:r>
                        <w:rPr>
                          <w:rFonts w:eastAsia="Arial" w:cs="Arial"/>
                        </w:rPr>
                        <w:t>0</w:t>
                      </w:r>
                    </w:p>
                    <w:p w14:paraId="5974A877" w14:textId="77777777" w:rsidR="00E44FD5" w:rsidRDefault="00E44FD5" w:rsidP="008C26E2">
                      <w:pPr>
                        <w:ind w:left="38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1</w:t>
                      </w:r>
                      <w:r>
                        <w:rPr>
                          <w:rFonts w:eastAsia="Arial" w:cs="Arial"/>
                        </w:rPr>
                        <w:t>0</w:t>
                      </w:r>
                    </w:p>
                    <w:p w14:paraId="6B6FD021" w14:textId="77777777" w:rsidR="00E44FD5" w:rsidRDefault="00E44FD5" w:rsidP="008C26E2">
                      <w:pPr>
                        <w:ind w:left="38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7</w:t>
                      </w:r>
                      <w:r>
                        <w:rPr>
                          <w:rFonts w:eastAsia="Arial" w:cs="Arial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43CB51A" wp14:editId="77FC5007">
                <wp:simplePos x="0" y="0"/>
                <wp:positionH relativeFrom="page">
                  <wp:posOffset>2981960</wp:posOffset>
                </wp:positionH>
                <wp:positionV relativeFrom="page">
                  <wp:posOffset>4126230</wp:posOffset>
                </wp:positionV>
                <wp:extent cx="830580" cy="1053465"/>
                <wp:effectExtent l="0" t="0" r="0" b="1905"/>
                <wp:wrapNone/>
                <wp:docPr id="1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A7BFF" w14:textId="77777777" w:rsidR="00E44FD5" w:rsidRDefault="00E44FD5" w:rsidP="008C26E2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Ei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nz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el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pr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s</w:t>
                            </w:r>
                          </w:p>
                          <w:p w14:paraId="1B83CA58" w14:textId="77777777" w:rsidR="00E44FD5" w:rsidRDefault="00E44FD5" w:rsidP="008C26E2">
                            <w:pPr>
                              <w:ind w:left="56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3,60</w:t>
                            </w:r>
                          </w:p>
                          <w:p w14:paraId="29F64A3E" w14:textId="77777777" w:rsidR="00E44FD5" w:rsidRDefault="00E44FD5" w:rsidP="008C26E2">
                            <w:pPr>
                              <w:ind w:left="56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1,9</w:t>
                            </w:r>
                            <w:r>
                              <w:rPr>
                                <w:rFonts w:eastAsia="Arial" w:cs="Arial"/>
                              </w:rPr>
                              <w:t>9</w:t>
                            </w:r>
                          </w:p>
                          <w:p w14:paraId="688AEFCF" w14:textId="77777777" w:rsidR="00E44FD5" w:rsidRDefault="00E44FD5" w:rsidP="008C26E2">
                            <w:pPr>
                              <w:ind w:left="56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6,4</w:t>
                            </w:r>
                            <w:r>
                              <w:rPr>
                                <w:rFonts w:eastAsia="Arial" w:cs="Arial"/>
                              </w:rPr>
                              <w:t>9</w:t>
                            </w:r>
                          </w:p>
                          <w:p w14:paraId="351EB663" w14:textId="77777777" w:rsidR="00E44FD5" w:rsidRDefault="00E44FD5" w:rsidP="008C26E2">
                            <w:pPr>
                              <w:ind w:left="56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6,4</w:t>
                            </w:r>
                            <w:r>
                              <w:rPr>
                                <w:rFonts w:eastAsia="Arial" w:cs="Arial"/>
                              </w:rPr>
                              <w:t>9</w:t>
                            </w:r>
                          </w:p>
                          <w:p w14:paraId="7647B3CD" w14:textId="77777777" w:rsidR="00E44FD5" w:rsidRDefault="00E44FD5" w:rsidP="008C26E2">
                            <w:pPr>
                              <w:ind w:left="56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0,3</w:t>
                            </w:r>
                            <w:r>
                              <w:rPr>
                                <w:rFonts w:eastAsia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2B7F5" id="Text Box 29" o:spid="_x0000_s1035" type="#_x0000_t202" style="position:absolute;margin-left:234.8pt;margin-top:324.9pt;width:65.4pt;height:82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" filled="f" stroked="f">
                <v:textbox inset="0,0,0,0">
                  <w:txbxContent>
                    <w:p w14:paraId="322180A6" w14:textId="77777777" w:rsidR="00E44FD5" w:rsidRDefault="00E44FD5" w:rsidP="008C26E2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Ei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nz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el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pr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s</w:t>
                      </w:r>
                    </w:p>
                    <w:p w14:paraId="4A513593" w14:textId="77777777" w:rsidR="00E44FD5" w:rsidRDefault="00E44FD5" w:rsidP="008C26E2">
                      <w:pPr>
                        <w:ind w:left="56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3,60</w:t>
                      </w:r>
                    </w:p>
                    <w:p w14:paraId="28811701" w14:textId="77777777" w:rsidR="00E44FD5" w:rsidRDefault="00E44FD5" w:rsidP="008C26E2">
                      <w:pPr>
                        <w:ind w:left="56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1,9</w:t>
                      </w:r>
                      <w:r>
                        <w:rPr>
                          <w:rFonts w:eastAsia="Arial" w:cs="Arial"/>
                        </w:rPr>
                        <w:t>9</w:t>
                      </w:r>
                    </w:p>
                    <w:p w14:paraId="7B5C4997" w14:textId="77777777" w:rsidR="00E44FD5" w:rsidRDefault="00E44FD5" w:rsidP="008C26E2">
                      <w:pPr>
                        <w:ind w:left="56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6,4</w:t>
                      </w:r>
                      <w:r>
                        <w:rPr>
                          <w:rFonts w:eastAsia="Arial" w:cs="Arial"/>
                        </w:rPr>
                        <w:t>9</w:t>
                      </w:r>
                    </w:p>
                    <w:p w14:paraId="1E8029F5" w14:textId="77777777" w:rsidR="00E44FD5" w:rsidRDefault="00E44FD5" w:rsidP="008C26E2">
                      <w:pPr>
                        <w:ind w:left="56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6,4</w:t>
                      </w:r>
                      <w:r>
                        <w:rPr>
                          <w:rFonts w:eastAsia="Arial" w:cs="Arial"/>
                        </w:rPr>
                        <w:t>9</w:t>
                      </w:r>
                    </w:p>
                    <w:p w14:paraId="35D65879" w14:textId="77777777" w:rsidR="00E44FD5" w:rsidRDefault="00E44FD5" w:rsidP="008C26E2">
                      <w:pPr>
                        <w:ind w:left="56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0,3</w:t>
                      </w:r>
                      <w:r>
                        <w:rPr>
                          <w:rFonts w:eastAsia="Arial" w:cs="Arial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597157B" wp14:editId="301FC99B">
                <wp:simplePos x="0" y="0"/>
                <wp:positionH relativeFrom="page">
                  <wp:posOffset>1785620</wp:posOffset>
                </wp:positionH>
                <wp:positionV relativeFrom="page">
                  <wp:posOffset>5875020</wp:posOffset>
                </wp:positionV>
                <wp:extent cx="3145790" cy="152400"/>
                <wp:effectExtent l="0" t="0" r="0" b="5080"/>
                <wp:wrapNone/>
                <wp:docPr id="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6B1A1" w14:textId="77777777" w:rsidR="00E44FD5" w:rsidRDefault="00E44FD5" w:rsidP="008C26E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4B2B4" id="Text Box 40" o:spid="_x0000_s1036" type="#_x0000_t202" style="position:absolute;margin-left:140.6pt;margin-top:462.6pt;width:247.7pt;height:1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" filled="f" stroked="f">
                <v:textbox inset="0,0,0,0">
                  <w:txbxContent>
                    <w:p w14:paraId="6A99C4F0" w14:textId="77777777" w:rsidR="00E44FD5" w:rsidRDefault="00E44FD5" w:rsidP="008C26E2">
                      <w:pPr>
                        <w:spacing w:line="200" w:lineRule="exact"/>
                        <w:ind w:left="4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E860272" wp14:editId="06189FAB">
                <wp:simplePos x="0" y="0"/>
                <wp:positionH relativeFrom="page">
                  <wp:posOffset>1038860</wp:posOffset>
                </wp:positionH>
                <wp:positionV relativeFrom="page">
                  <wp:posOffset>5703570</wp:posOffset>
                </wp:positionV>
                <wp:extent cx="1169035" cy="177165"/>
                <wp:effectExtent l="0" t="1270" r="1905" b="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3B2B9" w14:textId="77777777" w:rsidR="00E44FD5" w:rsidRDefault="00E44FD5" w:rsidP="008C26E2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</w:rPr>
                              <w:t>Zwisc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hen</w:t>
                            </w:r>
                            <w:r>
                              <w:rPr>
                                <w:rFonts w:eastAsia="Arial" w:cs="Arial"/>
                              </w:rPr>
                              <w:t>s</w:t>
                            </w:r>
                            <w:r>
                              <w:rPr>
                                <w:rFonts w:eastAsia="Arial" w:cs="Arial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eastAsia="Arial" w:cs="Arial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eastAsia="Arial" w:cs="Arial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8474F" id="Text Box 33" o:spid="_x0000_s1037" type="#_x0000_t202" style="position:absolute;margin-left:81.8pt;margin-top:449.1pt;width:92.05pt;height:13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" filled="f" stroked="f">
                <v:textbox inset="0,0,0,0">
                  <w:txbxContent>
                    <w:p w14:paraId="40A36618" w14:textId="77777777" w:rsidR="00E44FD5" w:rsidRDefault="00E44FD5" w:rsidP="008C26E2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</w:rPr>
                        <w:t>Zwisc</w:t>
                      </w:r>
                      <w:r>
                        <w:rPr>
                          <w:rFonts w:eastAsia="Arial" w:cs="Arial"/>
                          <w:spacing w:val="1"/>
                        </w:rPr>
                        <w:t>hen</w:t>
                      </w:r>
                      <w:r>
                        <w:rPr>
                          <w:rFonts w:eastAsia="Arial" w:cs="Arial"/>
                        </w:rPr>
                        <w:t>s</w:t>
                      </w:r>
                      <w:r>
                        <w:rPr>
                          <w:rFonts w:eastAsia="Arial" w:cs="Arial"/>
                          <w:spacing w:val="-1"/>
                        </w:rPr>
                        <w:t>u</w:t>
                      </w:r>
                      <w:r>
                        <w:rPr>
                          <w:rFonts w:eastAsia="Arial" w:cs="Arial"/>
                          <w:spacing w:val="2"/>
                        </w:rPr>
                        <w:t>m</w:t>
                      </w:r>
                      <w:r>
                        <w:rPr>
                          <w:rFonts w:eastAsia="Arial" w:cs="Arial"/>
                        </w:rPr>
                        <w:t>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77D9CB" w14:textId="77777777" w:rsidR="008C26E2" w:rsidRPr="002C09CA" w:rsidRDefault="00950EDF" w:rsidP="008C26E2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9B204D6" wp14:editId="3D707BE8">
                <wp:simplePos x="0" y="0"/>
                <wp:positionH relativeFrom="page">
                  <wp:posOffset>4900295</wp:posOffset>
                </wp:positionH>
                <wp:positionV relativeFrom="page">
                  <wp:posOffset>5700395</wp:posOffset>
                </wp:positionV>
                <wp:extent cx="492125" cy="177165"/>
                <wp:effectExtent l="0" t="0" r="15875" b="635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3E322" w14:textId="77777777" w:rsidR="00E44FD5" w:rsidRDefault="00E44FD5" w:rsidP="008C26E2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479</w:t>
                            </w:r>
                            <w:r>
                              <w:rPr>
                                <w:rFonts w:eastAsia="Arial" w:cs="Arial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0</w:t>
                            </w:r>
                            <w:r>
                              <w:rPr>
                                <w:rFonts w:eastAsia="Arial" w:cs="Arial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7A603" id="Text Box 34" o:spid="_x0000_s1038" type="#_x0000_t202" style="position:absolute;margin-left:385.85pt;margin-top:448.85pt;width:38.75pt;height:13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" filled="f" stroked="f">
                <v:textbox inset="0,0,0,0">
                  <w:txbxContent>
                    <w:p w14:paraId="0D987732" w14:textId="77777777" w:rsidR="00E44FD5" w:rsidRDefault="00E44FD5" w:rsidP="008C26E2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479</w:t>
                      </w:r>
                      <w:r>
                        <w:rPr>
                          <w:rFonts w:eastAsia="Arial" w:cs="Arial"/>
                          <w:spacing w:val="-2"/>
                        </w:rPr>
                        <w:t>,</w:t>
                      </w:r>
                      <w:r>
                        <w:rPr>
                          <w:rFonts w:eastAsia="Arial" w:cs="Arial"/>
                          <w:spacing w:val="1"/>
                        </w:rPr>
                        <w:t>0</w:t>
                      </w:r>
                      <w:r>
                        <w:rPr>
                          <w:rFonts w:eastAsia="Arial" w:cs="Arial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EB3243" w14:textId="77777777" w:rsidR="008C26E2" w:rsidRPr="002C09CA" w:rsidRDefault="00950EDF" w:rsidP="008C26E2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F4E37FE" wp14:editId="16C6D468">
                <wp:simplePos x="0" y="0"/>
                <wp:positionH relativeFrom="page">
                  <wp:posOffset>1128395</wp:posOffset>
                </wp:positionH>
                <wp:positionV relativeFrom="page">
                  <wp:posOffset>5928995</wp:posOffset>
                </wp:positionV>
                <wp:extent cx="4286885" cy="177165"/>
                <wp:effectExtent l="0" t="0" r="5715" b="635"/>
                <wp:wrapNone/>
                <wp:docPr id="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04749" w14:textId="77777777" w:rsidR="00E44FD5" w:rsidRDefault="00E44FD5" w:rsidP="008C26E2">
                            <w:pPr>
                              <w:tabs>
                                <w:tab w:val="left" w:pos="6120"/>
                              </w:tabs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-1"/>
                                <w:u w:val="single" w:color="000000"/>
                              </w:rPr>
                              <w:t>+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u w:val="single" w:color="000000"/>
                              </w:rPr>
                              <w:t>20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>%</w:t>
                            </w:r>
                            <w:r>
                              <w:rPr>
                                <w:rFonts w:eastAsia="Arial" w:cs="Arial"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>U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u w:val="single" w:color="000000"/>
                              </w:rPr>
                              <w:t>St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 xml:space="preserve">. 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eastAsia="Arial" w:cs="Arial"/>
                                <w:spacing w:val="1"/>
                                <w:u w:val="single" w:color="000000"/>
                              </w:rPr>
                              <w:t>95,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u w:val="single" w:color="000000"/>
                              </w:rPr>
                              <w:t>8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88ECB" id="Text Box 35" o:spid="_x0000_s1039" type="#_x0000_t202" style="position:absolute;margin-left:88.85pt;margin-top:466.85pt;width:337.55pt;height:13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" filled="f" stroked="f">
                <v:textbox inset="0,0,0,0">
                  <w:txbxContent>
                    <w:p w14:paraId="78628973" w14:textId="77777777" w:rsidR="00E44FD5" w:rsidRDefault="00E44FD5" w:rsidP="008C26E2">
                      <w:pPr>
                        <w:tabs>
                          <w:tab w:val="left" w:pos="6120"/>
                        </w:tabs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-1"/>
                          <w:u w:val="single" w:color="000000"/>
                        </w:rPr>
                        <w:t>+</w:t>
                      </w:r>
                      <w:r>
                        <w:rPr>
                          <w:rFonts w:eastAsia="Arial" w:cs="Arial"/>
                          <w:spacing w:val="1"/>
                          <w:u w:val="single" w:color="000000"/>
                        </w:rPr>
                        <w:t>20</w:t>
                      </w:r>
                      <w:r>
                        <w:rPr>
                          <w:rFonts w:eastAsia="Arial" w:cs="Arial"/>
                          <w:u w:val="single" w:color="000000"/>
                        </w:rPr>
                        <w:t>%</w:t>
                      </w:r>
                      <w:r>
                        <w:rPr>
                          <w:rFonts w:eastAsia="Arial" w:cs="Arial"/>
                          <w:spacing w:val="-5"/>
                          <w:u w:val="single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="Arial"/>
                          <w:u w:val="single" w:color="000000"/>
                        </w:rPr>
                        <w:t>U</w:t>
                      </w:r>
                      <w:r>
                        <w:rPr>
                          <w:rFonts w:eastAsia="Arial" w:cs="Arial"/>
                          <w:spacing w:val="1"/>
                          <w:u w:val="single" w:color="000000"/>
                        </w:rPr>
                        <w:t>St</w:t>
                      </w:r>
                      <w:proofErr w:type="spellEnd"/>
                      <w:r>
                        <w:rPr>
                          <w:rFonts w:eastAsia="Arial" w:cs="Arial"/>
                          <w:u w:val="single" w:color="000000"/>
                        </w:rPr>
                        <w:t xml:space="preserve">. </w:t>
                      </w:r>
                      <w:r>
                        <w:rPr>
                          <w:rFonts w:eastAsia="Arial" w:cs="Arial"/>
                          <w:u w:val="single" w:color="000000"/>
                        </w:rPr>
                        <w:tab/>
                      </w:r>
                      <w:r>
                        <w:rPr>
                          <w:rFonts w:eastAsia="Arial" w:cs="Arial"/>
                          <w:spacing w:val="1"/>
                          <w:u w:val="single" w:color="000000"/>
                        </w:rPr>
                        <w:t>95,</w:t>
                      </w:r>
                      <w:r>
                        <w:rPr>
                          <w:rFonts w:eastAsia="Arial" w:cs="Arial"/>
                          <w:spacing w:val="-1"/>
                          <w:u w:val="single" w:color="000000"/>
                        </w:rPr>
                        <w:t>8</w:t>
                      </w:r>
                      <w:r>
                        <w:rPr>
                          <w:rFonts w:eastAsia="Arial" w:cs="Arial"/>
                          <w:u w:val="single" w:color="00000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F41560" w14:textId="77777777" w:rsidR="008C26E2" w:rsidRPr="002C09CA" w:rsidRDefault="00950EDF" w:rsidP="008C26E2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4CF580B" wp14:editId="01719C08">
                <wp:simplePos x="0" y="0"/>
                <wp:positionH relativeFrom="page">
                  <wp:posOffset>1014095</wp:posOffset>
                </wp:positionH>
                <wp:positionV relativeFrom="page">
                  <wp:posOffset>6157595</wp:posOffset>
                </wp:positionV>
                <wp:extent cx="1085215" cy="177165"/>
                <wp:effectExtent l="0" t="0" r="6985" b="635"/>
                <wp:wrapNone/>
                <wp:docPr id="1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47EFE" w14:textId="77777777" w:rsidR="00E44FD5" w:rsidRDefault="00E44FD5" w:rsidP="008C26E2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Bet</w:t>
                            </w:r>
                            <w:r>
                              <w:rPr>
                                <w:rFonts w:eastAsia="Arial" w:cs="Arial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</w:rPr>
                              <w:t>g</w:t>
                            </w:r>
                            <w:r>
                              <w:rPr>
                                <w:rFonts w:eastAsia="Arial" w:cs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eastAsia="Arial" w:cs="Arial"/>
                              </w:rPr>
                              <w:t>kl.</w:t>
                            </w:r>
                            <w:r>
                              <w:rPr>
                                <w:rFonts w:eastAsia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</w:rPr>
                              <w:t>U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eastAsia="Arial" w:cs="Arial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40F35" id="Text Box 36" o:spid="_x0000_s1040" type="#_x0000_t202" style="position:absolute;margin-left:79.85pt;margin-top:484.85pt;width:85.45pt;height:13.9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" filled="f" stroked="f">
                <v:textbox inset="0,0,0,0">
                  <w:txbxContent>
                    <w:p w14:paraId="08258CC2" w14:textId="77777777" w:rsidR="00E44FD5" w:rsidRDefault="00E44FD5" w:rsidP="008C26E2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Bet</w:t>
                      </w:r>
                      <w:r>
                        <w:rPr>
                          <w:rFonts w:eastAsia="Arial" w:cs="Arial"/>
                          <w:spacing w:val="-1"/>
                        </w:rPr>
                        <w:t>r</w:t>
                      </w:r>
                      <w:r>
                        <w:rPr>
                          <w:rFonts w:eastAsia="Arial" w:cs="Arial"/>
                          <w:spacing w:val="1"/>
                        </w:rPr>
                        <w:t>a</w:t>
                      </w:r>
                      <w:r>
                        <w:rPr>
                          <w:rFonts w:eastAsia="Arial" w:cs="Arial"/>
                        </w:rPr>
                        <w:t>g</w:t>
                      </w:r>
                      <w:r>
                        <w:rPr>
                          <w:rFonts w:eastAsia="Arial" w:cs="Arial"/>
                          <w:spacing w:val="-6"/>
                        </w:rPr>
                        <w:t xml:space="preserve"> </w:t>
                      </w:r>
                      <w:r>
                        <w:rPr>
                          <w:rFonts w:eastAsia="Arial" w:cs="Arial"/>
                        </w:rPr>
                        <w:t>i</w:t>
                      </w:r>
                      <w:r>
                        <w:rPr>
                          <w:rFonts w:eastAsia="Arial" w:cs="Arial"/>
                          <w:spacing w:val="1"/>
                        </w:rPr>
                        <w:t>n</w:t>
                      </w:r>
                      <w:r>
                        <w:rPr>
                          <w:rFonts w:eastAsia="Arial" w:cs="Arial"/>
                        </w:rPr>
                        <w:t>kl.</w:t>
                      </w:r>
                      <w:r>
                        <w:rPr>
                          <w:rFonts w:eastAsia="Arial" w:cs="Arial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="Arial"/>
                        </w:rPr>
                        <w:t>U</w:t>
                      </w:r>
                      <w:r>
                        <w:rPr>
                          <w:rFonts w:eastAsia="Arial" w:cs="Arial"/>
                          <w:spacing w:val="1"/>
                        </w:rPr>
                        <w:t>S</w:t>
                      </w:r>
                      <w:r>
                        <w:rPr>
                          <w:rFonts w:eastAsia="Arial" w:cs="Arial"/>
                        </w:rPr>
                        <w:t>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E7B7FF2" wp14:editId="62E86B16">
                <wp:simplePos x="0" y="0"/>
                <wp:positionH relativeFrom="page">
                  <wp:posOffset>4900295</wp:posOffset>
                </wp:positionH>
                <wp:positionV relativeFrom="page">
                  <wp:posOffset>6157595</wp:posOffset>
                </wp:positionV>
                <wp:extent cx="492125" cy="177165"/>
                <wp:effectExtent l="0" t="0" r="15875" b="635"/>
                <wp:wrapNone/>
                <wp:docPr id="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D8405" w14:textId="77777777" w:rsidR="00E44FD5" w:rsidRDefault="00E44FD5" w:rsidP="008C26E2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574</w:t>
                            </w:r>
                            <w:r>
                              <w:rPr>
                                <w:rFonts w:eastAsia="Arial" w:cs="Arial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8</w:t>
                            </w:r>
                            <w:r>
                              <w:rPr>
                                <w:rFonts w:eastAsia="Arial" w:cs="Arial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89189" id="Text Box 37" o:spid="_x0000_s1041" type="#_x0000_t202" style="position:absolute;margin-left:385.85pt;margin-top:484.85pt;width:38.75pt;height:13.9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" filled="f" stroked="f">
                <v:textbox inset="0,0,0,0">
                  <w:txbxContent>
                    <w:p w14:paraId="3021C500" w14:textId="77777777" w:rsidR="00E44FD5" w:rsidRDefault="00E44FD5" w:rsidP="008C26E2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574</w:t>
                      </w:r>
                      <w:r>
                        <w:rPr>
                          <w:rFonts w:eastAsia="Arial" w:cs="Arial"/>
                          <w:spacing w:val="-2"/>
                        </w:rPr>
                        <w:t>,</w:t>
                      </w:r>
                      <w:r>
                        <w:rPr>
                          <w:rFonts w:eastAsia="Arial" w:cs="Arial"/>
                          <w:spacing w:val="1"/>
                        </w:rPr>
                        <w:t>8</w:t>
                      </w:r>
                      <w:r>
                        <w:rPr>
                          <w:rFonts w:eastAsia="Arial" w:cs="Arial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E4BFF8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39A55A7F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178D85F8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2B5927AD" w14:textId="77777777" w:rsidR="008C26E2" w:rsidRPr="002C09CA" w:rsidRDefault="006B0D30" w:rsidP="008C26E2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9612042" wp14:editId="6E1F41B7">
                <wp:simplePos x="0" y="0"/>
                <wp:positionH relativeFrom="page">
                  <wp:posOffset>1928495</wp:posOffset>
                </wp:positionH>
                <wp:positionV relativeFrom="page">
                  <wp:posOffset>6614795</wp:posOffset>
                </wp:positionV>
                <wp:extent cx="4572000" cy="457200"/>
                <wp:effectExtent l="0" t="0" r="0" b="0"/>
                <wp:wrapNone/>
                <wp:docPr id="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D9920" w14:textId="77777777" w:rsidR="00E44FD5" w:rsidRPr="006B0D30" w:rsidRDefault="00E44FD5" w:rsidP="008C26E2">
                            <w:pPr>
                              <w:spacing w:line="204" w:lineRule="exact"/>
                              <w:ind w:left="20" w:right="-47"/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</w:pP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Zahlbar innerhalb von 8 Tagen mit 3% Skonto oder innerhalb von 30 Tagen netto Kassa.</w:t>
                            </w:r>
                          </w:p>
                          <w:p w14:paraId="29A840FC" w14:textId="77777777" w:rsidR="00E44FD5" w:rsidRPr="006B0D30" w:rsidRDefault="00E44FD5" w:rsidP="006B0D30">
                            <w:pPr>
                              <w:spacing w:line="204" w:lineRule="exact"/>
                              <w:ind w:right="-47"/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6D1CDA7" w14:textId="77777777" w:rsidR="00E44FD5" w:rsidRPr="006B0D30" w:rsidRDefault="00E44FD5" w:rsidP="008C26E2">
                            <w:pPr>
                              <w:spacing w:line="204" w:lineRule="exact"/>
                              <w:ind w:left="20" w:right="-47"/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</w:pP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ank</w:t>
                            </w:r>
                            <w:r w:rsidRPr="006B0D30">
                              <w:rPr>
                                <w:rFonts w:eastAsia="Arial" w:cs="Arial"/>
                                <w:spacing w:val="-1"/>
                                <w:sz w:val="16"/>
                                <w:szCs w:val="16"/>
                              </w:rPr>
                              <w:t>v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nd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u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ng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:</w:t>
                            </w:r>
                            <w:r w:rsidRPr="006B0D30">
                              <w:rPr>
                                <w:rFonts w:eastAsia="Arial" w:cs="Arial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6B0D30">
                              <w:rPr>
                                <w:rFonts w:eastAsia="Arial" w:cs="Arial"/>
                                <w:spacing w:val="-1"/>
                                <w:sz w:val="16"/>
                                <w:szCs w:val="16"/>
                              </w:rPr>
                              <w:t>k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 w:rsidRPr="006B0D30">
                              <w:rPr>
                                <w:rFonts w:eastAsia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6B0D30">
                              <w:rPr>
                                <w:rFonts w:eastAsia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5"/>
                                <w:sz w:val="16"/>
                                <w:szCs w:val="16"/>
                              </w:rPr>
                              <w:t>W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ie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6B0D30">
                              <w:rPr>
                                <w:rFonts w:eastAsia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0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7</w:t>
                            </w:r>
                            <w:r w:rsidRPr="006B0D30">
                              <w:rPr>
                                <w:rFonts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201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1</w:t>
                            </w:r>
                            <w:r w:rsidRPr="006B0D30">
                              <w:rPr>
                                <w:rFonts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10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0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Pr="006B0D30">
                              <w:rPr>
                                <w:rFonts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5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8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7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4</w:t>
                            </w:r>
                            <w:r w:rsidRPr="006B0D30">
                              <w:rPr>
                                <w:rFonts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4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19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1</w:t>
                            </w:r>
                            <w:r w:rsidRPr="006B0D30">
                              <w:rPr>
                                <w:rFonts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6B0D30">
                              <w:rPr>
                                <w:rFonts w:eastAsia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IBAA</w:t>
                            </w:r>
                            <w:r w:rsidRPr="006B0D30">
                              <w:rPr>
                                <w:rFonts w:eastAsia="Arial" w:cs="Arial"/>
                                <w:spacing w:val="-7"/>
                                <w:sz w:val="16"/>
                                <w:szCs w:val="16"/>
                              </w:rPr>
                              <w:t>T</w:t>
                            </w:r>
                            <w:r w:rsidRPr="006B0D30">
                              <w:rPr>
                                <w:rFonts w:eastAsia="Arial" w:cs="Arial"/>
                                <w:spacing w:val="3"/>
                                <w:sz w:val="16"/>
                                <w:szCs w:val="16"/>
                              </w:rPr>
                              <w:t>W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AC315" id="Text Box 38" o:spid="_x0000_s1042" type="#_x0000_t202" style="position:absolute;margin-left:151.85pt;margin-top:520.85pt;width:5in;height:3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" filled="f" stroked="f">
                <v:textbox inset="0,0,0,0">
                  <w:txbxContent>
                    <w:p w14:paraId="3B79C1C3" w14:textId="2AB4117A" w:rsidR="00E44FD5" w:rsidRPr="006B0D30" w:rsidRDefault="00E44FD5" w:rsidP="008C26E2">
                      <w:pPr>
                        <w:spacing w:line="204" w:lineRule="exact"/>
                        <w:ind w:left="20" w:right="-47"/>
                        <w:rPr>
                          <w:rFonts w:eastAsia="Arial" w:cs="Arial"/>
                          <w:sz w:val="16"/>
                          <w:szCs w:val="16"/>
                        </w:rPr>
                      </w:pP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Zahlbar innerhalb von 8 Tagen mit 3% Skonto oder innerhalb von 30 Tagen netto Kassa.</w:t>
                      </w:r>
                    </w:p>
                    <w:p w14:paraId="4D47F6D9" w14:textId="77777777" w:rsidR="00E44FD5" w:rsidRPr="006B0D30" w:rsidRDefault="00E44FD5" w:rsidP="006B0D30">
                      <w:pPr>
                        <w:spacing w:line="204" w:lineRule="exact"/>
                        <w:ind w:right="-47"/>
                        <w:rPr>
                          <w:rFonts w:eastAsia="Arial" w:cs="Arial"/>
                          <w:sz w:val="16"/>
                          <w:szCs w:val="16"/>
                        </w:rPr>
                      </w:pPr>
                    </w:p>
                    <w:p w14:paraId="6EBA202F" w14:textId="77777777" w:rsidR="00E44FD5" w:rsidRPr="006B0D30" w:rsidRDefault="00E44FD5" w:rsidP="008C26E2">
                      <w:pPr>
                        <w:spacing w:line="204" w:lineRule="exact"/>
                        <w:ind w:left="20" w:right="-47"/>
                        <w:rPr>
                          <w:rFonts w:eastAsia="Arial" w:cs="Arial"/>
                          <w:sz w:val="16"/>
                          <w:szCs w:val="16"/>
                        </w:rPr>
                      </w:pP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B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ank</w:t>
                      </w:r>
                      <w:r w:rsidRPr="006B0D30">
                        <w:rPr>
                          <w:rFonts w:eastAsia="Arial" w:cs="Arial"/>
                          <w:spacing w:val="-1"/>
                          <w:sz w:val="16"/>
                          <w:szCs w:val="16"/>
                        </w:rPr>
                        <w:t>v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e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r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b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i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nd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u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ng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:</w:t>
                      </w:r>
                      <w:r w:rsidRPr="006B0D30">
                        <w:rPr>
                          <w:rFonts w:eastAsia="Arial" w:cs="Arial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S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p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a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r</w:t>
                      </w:r>
                      <w:r w:rsidRPr="006B0D30">
                        <w:rPr>
                          <w:rFonts w:eastAsia="Arial" w:cs="Arial"/>
                          <w:spacing w:val="-1"/>
                          <w:sz w:val="16"/>
                          <w:szCs w:val="16"/>
                        </w:rPr>
                        <w:t>k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a</w:t>
                      </w:r>
                      <w:r w:rsidRPr="006B0D30">
                        <w:rPr>
                          <w:rFonts w:eastAsia="Arial" w:cs="Arial"/>
                          <w:spacing w:val="-1"/>
                          <w:sz w:val="16"/>
                          <w:szCs w:val="16"/>
                        </w:rPr>
                        <w:t>s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e</w:t>
                      </w:r>
                      <w:r w:rsidRPr="006B0D30">
                        <w:rPr>
                          <w:rFonts w:eastAsia="Arial" w:cs="Arial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5"/>
                          <w:sz w:val="16"/>
                          <w:szCs w:val="16"/>
                        </w:rPr>
                        <w:t>W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ie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n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,</w:t>
                      </w:r>
                      <w:r w:rsidRPr="006B0D30">
                        <w:rPr>
                          <w:rFonts w:eastAsia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A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T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0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7</w:t>
                      </w:r>
                      <w:r w:rsidRPr="006B0D30">
                        <w:rPr>
                          <w:rFonts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201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1</w:t>
                      </w:r>
                      <w:r w:rsidRPr="006B0D30">
                        <w:rPr>
                          <w:rFonts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10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0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5</w:t>
                      </w:r>
                      <w:r w:rsidRPr="006B0D30">
                        <w:rPr>
                          <w:rFonts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5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8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7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4</w:t>
                      </w:r>
                      <w:r w:rsidRPr="006B0D30">
                        <w:rPr>
                          <w:rFonts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4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19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1</w:t>
                      </w:r>
                      <w:r w:rsidRPr="006B0D30">
                        <w:rPr>
                          <w:rFonts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 xml:space="preserve">- </w:t>
                      </w:r>
                      <w:r w:rsidRPr="006B0D30">
                        <w:rPr>
                          <w:rFonts w:eastAsia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IBAA</w:t>
                      </w:r>
                      <w:r w:rsidRPr="006B0D30">
                        <w:rPr>
                          <w:rFonts w:eastAsia="Arial" w:cs="Arial"/>
                          <w:spacing w:val="-7"/>
                          <w:sz w:val="16"/>
                          <w:szCs w:val="16"/>
                        </w:rPr>
                        <w:t>T</w:t>
                      </w:r>
                      <w:r w:rsidRPr="006B0D30">
                        <w:rPr>
                          <w:rFonts w:eastAsia="Arial" w:cs="Arial"/>
                          <w:spacing w:val="3"/>
                          <w:sz w:val="16"/>
                          <w:szCs w:val="16"/>
                        </w:rPr>
                        <w:t>W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53F49D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2DDBD991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663661CC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4F52ABF2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319B3EC7" w14:textId="77777777" w:rsidR="008C26E2" w:rsidRPr="002C09CA" w:rsidRDefault="008C26E2" w:rsidP="008C26E2">
      <w:pPr>
        <w:rPr>
          <w:rFonts w:ascii="Arial" w:hAnsi="Arial" w:cs="Arial"/>
          <w:b/>
        </w:rPr>
      </w:pPr>
    </w:p>
    <w:p w14:paraId="2BC4264B" w14:textId="77777777" w:rsidR="008C26E2" w:rsidRPr="002C09CA" w:rsidRDefault="008C26E2" w:rsidP="008C26E2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028FD18" wp14:editId="7F82660B">
                <wp:simplePos x="0" y="0"/>
                <wp:positionH relativeFrom="page">
                  <wp:posOffset>1928495</wp:posOffset>
                </wp:positionH>
                <wp:positionV relativeFrom="page">
                  <wp:posOffset>7071995</wp:posOffset>
                </wp:positionV>
                <wp:extent cx="4045585" cy="139065"/>
                <wp:effectExtent l="0" t="0" r="18415" b="13335"/>
                <wp:wrapNone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79990" w14:textId="77777777" w:rsidR="00E44FD5" w:rsidRPr="006B0D30" w:rsidRDefault="00E44FD5" w:rsidP="008C26E2">
                            <w:pPr>
                              <w:spacing w:line="204" w:lineRule="exact"/>
                              <w:ind w:left="20" w:right="-47"/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</w:pP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UID</w:t>
                            </w:r>
                            <w:r w:rsidRPr="006B0D30">
                              <w:rPr>
                                <w:rFonts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umme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:</w:t>
                            </w:r>
                            <w:r w:rsidRPr="006B0D30">
                              <w:rPr>
                                <w:rFonts w:eastAsia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U</w:t>
                            </w:r>
                            <w:r w:rsidRPr="006B0D30">
                              <w:rPr>
                                <w:rFonts w:eastAsia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6437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6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516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6B0D30">
                              <w:rPr>
                                <w:rFonts w:eastAsia="Arial" w:cs="Arial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el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 xml:space="preserve">.: 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01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/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4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5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6</w:t>
                            </w:r>
                            <w:r w:rsidRPr="006B0D30">
                              <w:rPr>
                                <w:rFonts w:eastAsia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7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09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6B0D30">
                              <w:rPr>
                                <w:rFonts w:eastAsia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il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: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4" w:history="1"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-2"/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z w:val="16"/>
                                  <w:szCs w:val="16"/>
                                </w:rPr>
                                <w:t>ff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-2"/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1"/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-2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z w:val="16"/>
                                  <w:szCs w:val="16"/>
                                </w:rPr>
                                <w:t>@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1"/>
                                  <w:sz w:val="16"/>
                                  <w:szCs w:val="16"/>
                                </w:rPr>
                                <w:t>sonnen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-2"/>
                                  <w:sz w:val="16"/>
                                  <w:szCs w:val="16"/>
                                </w:rPr>
                                <w:t>getränke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1"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z w:val="16"/>
                                  <w:szCs w:val="16"/>
                                </w:rPr>
                                <w:t>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AE574" id="Text Box 39" o:spid="_x0000_s1043" type="#_x0000_t202" style="position:absolute;margin-left:151.85pt;margin-top:556.85pt;width:318.55pt;height:10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" filled="f" stroked="f">
                <v:textbox inset="0,0,0,0">
                  <w:txbxContent>
                    <w:p w14:paraId="24575975" w14:textId="77777777" w:rsidR="00E44FD5" w:rsidRPr="006B0D30" w:rsidRDefault="00E44FD5" w:rsidP="008C26E2">
                      <w:pPr>
                        <w:spacing w:line="204" w:lineRule="exact"/>
                        <w:ind w:left="20" w:right="-47"/>
                        <w:rPr>
                          <w:rFonts w:eastAsia="Arial" w:cs="Arial"/>
                          <w:sz w:val="16"/>
                          <w:szCs w:val="16"/>
                        </w:rPr>
                      </w:pP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UID</w:t>
                      </w:r>
                      <w:r w:rsidRPr="006B0D30">
                        <w:rPr>
                          <w:rFonts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N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umme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r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:</w:t>
                      </w:r>
                      <w:r w:rsidRPr="006B0D30">
                        <w:rPr>
                          <w:rFonts w:eastAsia="Arial" w:cs="Arial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A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T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U</w:t>
                      </w:r>
                      <w:r w:rsidRPr="006B0D30">
                        <w:rPr>
                          <w:rFonts w:eastAsia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6437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6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516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,</w:t>
                      </w:r>
                      <w:r w:rsidRPr="006B0D30">
                        <w:rPr>
                          <w:rFonts w:eastAsia="Arial" w:cs="Arial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T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el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 xml:space="preserve">.: 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01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/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4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5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6</w:t>
                      </w:r>
                      <w:r w:rsidRPr="006B0D30">
                        <w:rPr>
                          <w:rFonts w:eastAsia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7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09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,</w:t>
                      </w:r>
                      <w:r w:rsidRPr="006B0D30">
                        <w:rPr>
                          <w:rFonts w:eastAsia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m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a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il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: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hyperlink r:id="rId15" w:history="1">
                        <w:r w:rsidRPr="006B0D30">
                          <w:rPr>
                            <w:rStyle w:val="Hyperlink"/>
                            <w:rFonts w:eastAsia="Arial" w:cs="Arial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z w:val="16"/>
                            <w:szCs w:val="16"/>
                          </w:rPr>
                          <w:t>ff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z w:val="16"/>
                            <w:szCs w:val="16"/>
                          </w:rPr>
                          <w:t>@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pacing w:val="1"/>
                            <w:sz w:val="16"/>
                            <w:szCs w:val="16"/>
                          </w:rPr>
                          <w:t>sonnen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pacing w:val="-2"/>
                            <w:sz w:val="16"/>
                            <w:szCs w:val="16"/>
                          </w:rPr>
                          <w:t>getränke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z w:val="16"/>
                            <w:szCs w:val="16"/>
                          </w:rPr>
                          <w:t>.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z w:val="16"/>
                            <w:szCs w:val="16"/>
                          </w:rPr>
                          <w:t>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FDE876" w14:textId="77777777" w:rsidR="00D80FA8" w:rsidRPr="002C09CA" w:rsidRDefault="00D80FA8" w:rsidP="008C26E2">
      <w:pPr>
        <w:rPr>
          <w:rFonts w:ascii="Arial" w:hAnsi="Arial" w:cs="Arial"/>
          <w:b/>
          <w:bCs/>
          <w:lang w:val="de-AT"/>
        </w:rPr>
      </w:pPr>
    </w:p>
    <w:p w14:paraId="0DCBA8D9" w14:textId="77777777" w:rsidR="00D80FA8" w:rsidRPr="002C09CA" w:rsidRDefault="00D80FA8" w:rsidP="008C26E2">
      <w:pPr>
        <w:rPr>
          <w:rFonts w:ascii="Arial" w:hAnsi="Arial" w:cs="Arial"/>
          <w:b/>
          <w:bCs/>
          <w:lang w:val="de-AT"/>
        </w:rPr>
      </w:pPr>
    </w:p>
    <w:p w14:paraId="5919463A" w14:textId="77777777" w:rsidR="00D80FA8" w:rsidRPr="002C09CA" w:rsidRDefault="00D80FA8" w:rsidP="008C26E2">
      <w:pPr>
        <w:rPr>
          <w:rFonts w:ascii="Arial" w:hAnsi="Arial" w:cs="Arial"/>
          <w:b/>
          <w:bCs/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7125"/>
      </w:tblGrid>
      <w:tr w:rsidR="008C26E2" w:rsidRPr="002C09CA" w14:paraId="2A43360E" w14:textId="77777777" w:rsidTr="008C26E2">
        <w:tc>
          <w:tcPr>
            <w:tcW w:w="1951" w:type="dxa"/>
          </w:tcPr>
          <w:p w14:paraId="39A7FE28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  <w:proofErr w:type="spellStart"/>
            <w:r w:rsidRPr="002C09CA">
              <w:rPr>
                <w:rFonts w:ascii="Arial" w:hAnsi="Arial" w:cs="Arial"/>
                <w:bCs/>
                <w:sz w:val="22"/>
              </w:rPr>
              <w:t>Belegart</w:t>
            </w:r>
            <w:proofErr w:type="spellEnd"/>
            <w:r w:rsidRPr="002C09CA">
              <w:rPr>
                <w:rFonts w:ascii="Arial" w:hAnsi="Arial" w:cs="Arial"/>
                <w:bCs/>
                <w:sz w:val="22"/>
              </w:rPr>
              <w:t>:</w:t>
            </w:r>
          </w:p>
          <w:p w14:paraId="7CCE0B43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7261" w:type="dxa"/>
          </w:tcPr>
          <w:p w14:paraId="0792F52A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Begründung:</w:t>
            </w:r>
          </w:p>
          <w:p w14:paraId="2BD40E6C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</w:p>
          <w:p w14:paraId="013A07A0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</w:p>
        </w:tc>
      </w:tr>
      <w:tr w:rsidR="008C26E2" w:rsidRPr="002C09CA" w14:paraId="535E72EF" w14:textId="77777777" w:rsidTr="008C26E2">
        <w:tc>
          <w:tcPr>
            <w:tcW w:w="9212" w:type="dxa"/>
            <w:gridSpan w:val="2"/>
          </w:tcPr>
          <w:p w14:paraId="6F7D8203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Verbuchung:</w:t>
            </w:r>
          </w:p>
          <w:p w14:paraId="3CF1AB02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</w:p>
          <w:p w14:paraId="1E3A3BD4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</w:p>
          <w:p w14:paraId="3B15EE29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</w:p>
        </w:tc>
      </w:tr>
    </w:tbl>
    <w:p w14:paraId="696C2512" w14:textId="77777777" w:rsidR="00950EDF" w:rsidRPr="002C09CA" w:rsidRDefault="00950EDF" w:rsidP="00950EDF">
      <w:pPr>
        <w:rPr>
          <w:rFonts w:ascii="Arial" w:hAnsi="Arial" w:cs="Arial"/>
          <w:b/>
        </w:rPr>
      </w:pPr>
    </w:p>
    <w:p w14:paraId="74D7131B" w14:textId="77777777" w:rsidR="00950EDF" w:rsidRPr="002C09CA" w:rsidRDefault="00950EDF" w:rsidP="00950EDF">
      <w:pPr>
        <w:tabs>
          <w:tab w:val="left" w:pos="7320"/>
        </w:tabs>
        <w:rPr>
          <w:rFonts w:ascii="Arial" w:hAnsi="Arial" w:cs="Arial"/>
          <w:sz w:val="20"/>
        </w:rPr>
      </w:pPr>
    </w:p>
    <w:p w14:paraId="7A04DE67" w14:textId="77777777" w:rsidR="00950EDF" w:rsidRPr="002C09CA" w:rsidRDefault="00950EDF" w:rsidP="00950EDF">
      <w:pPr>
        <w:rPr>
          <w:rFonts w:ascii="Arial" w:hAnsi="Arial" w:cs="Arial"/>
          <w:sz w:val="20"/>
        </w:rPr>
      </w:pPr>
    </w:p>
    <w:p w14:paraId="27D50F54" w14:textId="77777777" w:rsidR="008C26E2" w:rsidRPr="002C09CA" w:rsidRDefault="008C26E2" w:rsidP="008C26E2">
      <w:pPr>
        <w:rPr>
          <w:rFonts w:ascii="Arial" w:hAnsi="Arial" w:cs="Arial"/>
          <w:b/>
        </w:rPr>
      </w:pPr>
      <w:r w:rsidRPr="002C09CA"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91BC84" wp14:editId="19F9EBD9">
                <wp:simplePos x="0" y="0"/>
                <wp:positionH relativeFrom="column">
                  <wp:posOffset>1257300</wp:posOffset>
                </wp:positionH>
                <wp:positionV relativeFrom="paragraph">
                  <wp:posOffset>114300</wp:posOffset>
                </wp:positionV>
                <wp:extent cx="3017520" cy="5530215"/>
                <wp:effectExtent l="0" t="0" r="30480" b="32385"/>
                <wp:wrapNone/>
                <wp:docPr id="142" name="Textfeld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553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C3609" w14:textId="77777777" w:rsidR="00E44FD5" w:rsidRDefault="00E44FD5" w:rsidP="008C26E2">
                            <w:pPr>
                              <w:shd w:val="pct12" w:color="auto" w:fill="FFFFFF"/>
                              <w:rPr>
                                <w:sz w:val="6"/>
                              </w:rPr>
                            </w:pPr>
                            <w:r>
                              <w:t xml:space="preserve">                         </w:t>
                            </w:r>
                          </w:p>
                          <w:p w14:paraId="74A1BB4D" w14:textId="77777777" w:rsidR="00E44FD5" w:rsidRDefault="00E44FD5" w:rsidP="008C26E2">
                            <w:pPr>
                              <w:shd w:val="pct12" w:color="auto" w:fill="FFFFFF"/>
                              <w:jc w:val="center"/>
                              <w:rPr>
                                <w:rFonts w:ascii="Arial Black" w:hAnsi="Arial Black"/>
                                <w:b/>
                                <w:color w:val="FF660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6600"/>
                              </w:rPr>
                              <w:t>METRO</w:t>
                            </w:r>
                          </w:p>
                          <w:p w14:paraId="7B9B7679" w14:textId="77777777" w:rsidR="00E44FD5" w:rsidRPr="004923C9" w:rsidRDefault="00E44FD5" w:rsidP="004923C9">
                            <w:pPr>
                              <w:pStyle w:val="berschrift3"/>
                              <w:rPr>
                                <w:sz w:val="22"/>
                                <w:szCs w:val="22"/>
                              </w:rPr>
                            </w:pPr>
                            <w:r w:rsidRPr="004923C9">
                              <w:rPr>
                                <w:sz w:val="22"/>
                                <w:szCs w:val="22"/>
                              </w:rPr>
                              <w:t>SB-</w:t>
                            </w:r>
                            <w:r w:rsidRPr="004923C9">
                              <w:rPr>
                                <w:sz w:val="22"/>
                                <w:szCs w:val="22"/>
                              </w:rPr>
                              <w:t>Grossmarkt Ges.mbH</w:t>
                            </w:r>
                          </w:p>
                          <w:p w14:paraId="161D09C1" w14:textId="77777777" w:rsidR="00E44FD5" w:rsidRPr="004923C9" w:rsidRDefault="00E44FD5" w:rsidP="004923C9">
                            <w:pPr>
                              <w:pStyle w:val="berschrift3"/>
                              <w:rPr>
                                <w:sz w:val="22"/>
                                <w:szCs w:val="22"/>
                              </w:rPr>
                            </w:pPr>
                            <w:r w:rsidRPr="004923C9">
                              <w:rPr>
                                <w:sz w:val="22"/>
                                <w:szCs w:val="22"/>
                              </w:rPr>
                              <w:t>Ortsstrasse 23</w:t>
                            </w:r>
                          </w:p>
                          <w:p w14:paraId="730BE616" w14:textId="77777777" w:rsidR="00E44FD5" w:rsidRPr="004923C9" w:rsidRDefault="00E44FD5" w:rsidP="004923C9">
                            <w:pPr>
                              <w:pStyle w:val="berschrift3"/>
                              <w:rPr>
                                <w:sz w:val="22"/>
                                <w:szCs w:val="22"/>
                              </w:rPr>
                            </w:pPr>
                            <w:r w:rsidRPr="004923C9">
                              <w:rPr>
                                <w:sz w:val="22"/>
                                <w:szCs w:val="22"/>
                              </w:rPr>
                              <w:t>2331 Vösendorf</w:t>
                            </w:r>
                          </w:p>
                          <w:p w14:paraId="2A86C3F1" w14:textId="77777777" w:rsidR="00E44FD5" w:rsidRPr="004923C9" w:rsidRDefault="00E44FD5" w:rsidP="00BC747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4923C9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ATU 33557799</w:t>
                            </w:r>
                          </w:p>
                          <w:p w14:paraId="0F17C840" w14:textId="77777777" w:rsidR="00E44FD5" w:rsidRDefault="00E44FD5" w:rsidP="004923C9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Kunde:</w:t>
                            </w:r>
                          </w:p>
                          <w:p w14:paraId="1E69EE9B" w14:textId="77777777" w:rsidR="00E44FD5" w:rsidRDefault="00E44FD5" w:rsidP="004923C9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______________________</w:t>
                            </w:r>
                          </w:p>
                          <w:p w14:paraId="60F3825A" w14:textId="77777777" w:rsidR="00E44FD5" w:rsidRDefault="00E44FD5" w:rsidP="004923C9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______________________</w:t>
                            </w:r>
                          </w:p>
                          <w:p w14:paraId="78DCB2EC" w14:textId="77777777" w:rsidR="00E44FD5" w:rsidRPr="004923C9" w:rsidRDefault="00E44FD5" w:rsidP="004923C9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______________________</w:t>
                            </w:r>
                          </w:p>
                          <w:p w14:paraId="45C90E15" w14:textId="77777777" w:rsidR="00E44FD5" w:rsidRPr="004923C9" w:rsidRDefault="00E44FD5" w:rsidP="004923C9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14:paraId="4D2E0954" w14:textId="77777777" w:rsidR="00E44FD5" w:rsidRDefault="00E44FD5" w:rsidP="008C26E2">
                            <w:pPr>
                              <w:rPr>
                                <w:sz w:val="3"/>
                              </w:rPr>
                            </w:pPr>
                          </w:p>
                          <w:p w14:paraId="7A28C337" w14:textId="77777777" w:rsidR="00E44FD5" w:rsidRDefault="00E44FD5" w:rsidP="008C26E2">
                            <w:pPr>
                              <w:rPr>
                                <w:sz w:val="3"/>
                              </w:rPr>
                            </w:pPr>
                            <w:r>
                              <w:rPr>
                                <w:sz w:val="3"/>
                              </w:rPr>
                              <w:t>______</w:t>
                            </w:r>
                          </w:p>
                          <w:p w14:paraId="08D5FDCF" w14:textId="77777777" w:rsidR="00E44FD5" w:rsidRDefault="00E44FD5" w:rsidP="008C26E2">
                            <w:pPr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 xml:space="preserve">                                                        </w:t>
                            </w:r>
                          </w:p>
                          <w:p w14:paraId="1476A62C" w14:textId="77777777" w:rsidR="00E44FD5" w:rsidRDefault="00E44FD5" w:rsidP="008C26E2">
                            <w:pPr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26D1B3C3" w14:textId="77777777" w:rsidR="00E44FD5" w:rsidRDefault="00E44FD5" w:rsidP="008C26E2">
                            <w:pPr>
                              <w:tabs>
                                <w:tab w:val="right" w:pos="2268"/>
                              </w:tabs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 xml:space="preserve">      ReNr: 23 5690                                                     Datum: 10/05/</w:t>
                            </w:r>
                            <w:r>
                              <w:rPr>
                                <w:b/>
                                <w:sz w:val="15"/>
                              </w:rPr>
                              <w:t>20..</w:t>
                            </w:r>
                          </w:p>
                          <w:p w14:paraId="55EA0825" w14:textId="77777777" w:rsidR="00E44FD5" w:rsidRDefault="00E44FD5" w:rsidP="008C26E2">
                            <w:pPr>
                              <w:rPr>
                                <w:sz w:val="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87"/>
                              <w:gridCol w:w="518"/>
                              <w:gridCol w:w="1886"/>
                              <w:gridCol w:w="643"/>
                              <w:gridCol w:w="826"/>
                            </w:tblGrid>
                            <w:tr w:rsidR="00E44FD5" w14:paraId="42FB4618" w14:textId="77777777">
                              <w:tc>
                                <w:tcPr>
                                  <w:tcW w:w="587" w:type="dxa"/>
                                  <w:shd w:val="pct12" w:color="auto" w:fill="FFFFFF"/>
                                </w:tcPr>
                                <w:p w14:paraId="0E475826" w14:textId="77777777" w:rsidR="00E44FD5" w:rsidRDefault="00E44FD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518" w:type="dxa"/>
                                  <w:shd w:val="pct12" w:color="auto" w:fill="FFFFFF"/>
                                </w:tcPr>
                                <w:p w14:paraId="620D6213" w14:textId="77777777" w:rsidR="00E44FD5" w:rsidRDefault="00E44FD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Stück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  <w:shd w:val="pct12" w:color="auto" w:fill="FFFFFF"/>
                                </w:tcPr>
                                <w:p w14:paraId="36785C8D" w14:textId="77777777" w:rsidR="00E44FD5" w:rsidRDefault="00E44FD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Bezeichnung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shd w:val="pct12" w:color="auto" w:fill="FFFFFF"/>
                                </w:tcPr>
                                <w:p w14:paraId="42836B68" w14:textId="77777777" w:rsidR="00E44FD5" w:rsidRDefault="00E44FD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Preis in €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shd w:val="pct12" w:color="auto" w:fill="FFFFFF"/>
                                </w:tcPr>
                                <w:p w14:paraId="46BC5AFC" w14:textId="77777777" w:rsidR="00E44FD5" w:rsidRDefault="00E44FD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Betrag in €</w:t>
                                  </w:r>
                                </w:p>
                              </w:tc>
                            </w:tr>
                            <w:tr w:rsidR="00E44FD5" w14:paraId="38C7D3F4" w14:textId="77777777">
                              <w:trPr>
                                <w:cantSplit/>
                                <w:trHeight w:val="2489"/>
                              </w:trPr>
                              <w:tc>
                                <w:tcPr>
                                  <w:tcW w:w="587" w:type="dxa"/>
                                </w:tcPr>
                                <w:p w14:paraId="3CBCEAAC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3683AE2A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30.01.</w:t>
                                  </w:r>
                                </w:p>
                              </w:tc>
                              <w:tc>
                                <w:tcPr>
                                  <w:tcW w:w="518" w:type="dxa"/>
                                </w:tcPr>
                                <w:p w14:paraId="74BD4763" w14:textId="77777777" w:rsidR="00E44FD5" w:rsidRDefault="00E44F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1C68A1C5" w14:textId="77777777" w:rsidR="00E44FD5" w:rsidRDefault="00E44F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1</w:t>
                                  </w:r>
                                </w:p>
                                <w:p w14:paraId="7512BF55" w14:textId="77777777" w:rsidR="00E44FD5" w:rsidRDefault="00E44F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3</w:t>
                                  </w:r>
                                </w:p>
                                <w:p w14:paraId="6B4305A1" w14:textId="77777777" w:rsidR="00E44FD5" w:rsidRDefault="00E44F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1</w:t>
                                  </w:r>
                                </w:p>
                                <w:p w14:paraId="053BE4F5" w14:textId="77777777" w:rsidR="00E44FD5" w:rsidRDefault="00E44F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65CB3B08" w14:textId="77777777" w:rsidR="00E44FD5" w:rsidRDefault="00E44F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40A48C4E" w14:textId="77777777" w:rsidR="00E44FD5" w:rsidRDefault="00E44F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03A7637B" w14:textId="77777777" w:rsidR="00E44FD5" w:rsidRDefault="00E44F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47A022AD" w14:textId="77777777" w:rsidR="00E44FD5" w:rsidRDefault="00E44F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655F1B24" w14:textId="77777777" w:rsidR="00E44FD5" w:rsidRDefault="00E44FD5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0CA11B2F" w14:textId="77777777" w:rsidR="00E44FD5" w:rsidRDefault="00E44FD5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lang w:val="it-IT"/>
                                    </w:rPr>
                                    <w:t xml:space="preserve">Faxrolle 216x18 </w:t>
                                  </w:r>
                                </w:p>
                                <w:p w14:paraId="1B9C8B28" w14:textId="77777777" w:rsidR="00E44FD5" w:rsidRDefault="00E44FD5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lang w:val="it-IT"/>
                                    </w:rPr>
                                    <w:t>Ordner A4/8 cm</w:t>
                                  </w:r>
                                </w:p>
                                <w:p w14:paraId="5F933008" w14:textId="77777777" w:rsidR="00E44FD5" w:rsidRDefault="00E44FD5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Bankordner</w:t>
                                  </w:r>
                                </w:p>
                                <w:p w14:paraId="2CA68D15" w14:textId="77777777" w:rsidR="00E44FD5" w:rsidRDefault="00E44FD5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0C7F20DE" w14:textId="77777777" w:rsidR="00E44FD5" w:rsidRDefault="00E44FD5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041CAE02" w14:textId="77777777" w:rsidR="00E44FD5" w:rsidRDefault="00E44FD5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5B4C2F88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14C86613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6700AF6E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20570892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+ 20 % USt.</w:t>
                                  </w:r>
                                </w:p>
                                <w:p w14:paraId="45F09B4F" w14:textId="77777777" w:rsidR="00E44FD5" w:rsidRDefault="00E44F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14:paraId="3A831079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511BC594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1,50</w:t>
                                  </w:r>
                                </w:p>
                                <w:p w14:paraId="31778D84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1,60</w:t>
                                  </w:r>
                                </w:p>
                                <w:p w14:paraId="527CD71F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5,00</w:t>
                                  </w:r>
                                </w:p>
                                <w:p w14:paraId="1A5595C2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605EF09E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3541BFA1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36616259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5106C886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0C478E81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032ABD4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22F6AA00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1,50</w:t>
                                  </w:r>
                                </w:p>
                                <w:p w14:paraId="6BE48E80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4,80</w:t>
                                  </w:r>
                                </w:p>
                                <w:p w14:paraId="3A3BAFCC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5,00</w:t>
                                  </w:r>
                                </w:p>
                                <w:p w14:paraId="1ED40326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46897AB5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23354A8C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4E7999B3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2A0A54C0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696212BA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11,30</w:t>
                                  </w:r>
                                </w:p>
                                <w:p w14:paraId="7275669F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2,26</w:t>
                                  </w:r>
                                </w:p>
                                <w:p w14:paraId="1CEEE809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144867EE" w14:textId="77777777" w:rsidR="00E44FD5" w:rsidRDefault="00E44F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€ 13,56</w:t>
                                  </w:r>
                                </w:p>
                              </w:tc>
                            </w:tr>
                          </w:tbl>
                          <w:p w14:paraId="651AFDD9" w14:textId="77777777" w:rsidR="00E44FD5" w:rsidRDefault="00E44FD5" w:rsidP="008C26E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57894F3D" w14:textId="77777777" w:rsidR="00E44FD5" w:rsidRDefault="00E44FD5" w:rsidP="008C26E2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Bitte prüfen Sie die Rechnung und das Retourgeld sofort. Spätere Reklamationen können nicht anerkannt werden.</w:t>
                            </w:r>
                          </w:p>
                          <w:p w14:paraId="49B1B618" w14:textId="77777777" w:rsidR="00E44FD5" w:rsidRDefault="00E44FD5" w:rsidP="008C26E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41A395E1" w14:textId="77777777" w:rsidR="00E44FD5" w:rsidRDefault="00E44FD5" w:rsidP="008C26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Betrag bar erhalten</w:t>
                            </w:r>
                          </w:p>
                          <w:p w14:paraId="3BB9A671" w14:textId="77777777" w:rsidR="00E44FD5" w:rsidRDefault="00E44FD5" w:rsidP="008C26E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5C32FE63" w14:textId="77777777" w:rsidR="00E44FD5" w:rsidRDefault="00E44FD5" w:rsidP="008C26E2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B5604CB" w14:textId="77777777" w:rsidR="00E44FD5" w:rsidRDefault="00E44FD5" w:rsidP="008C26E2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E0297A5" w14:textId="77777777" w:rsidR="00E44FD5" w:rsidRDefault="00E44FD5" w:rsidP="008C26E2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4805BBF" w14:textId="77777777" w:rsidR="00E44FD5" w:rsidRDefault="00E44FD5" w:rsidP="008C26E2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B4CA12E" w14:textId="77777777" w:rsidR="00E44FD5" w:rsidRDefault="00E44FD5" w:rsidP="008C26E2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5D01FAD" w14:textId="77777777" w:rsidR="00E44FD5" w:rsidRDefault="00E44FD5" w:rsidP="008C26E2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C5C1202" w14:textId="77777777" w:rsidR="00E44FD5" w:rsidRDefault="00E44FD5" w:rsidP="008C26E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91BC84" id="_x0000_t202" coordsize="21600,21600" o:spt="202" path="m,l,21600r21600,l21600,xe">
                <v:stroke joinstyle="miter"/>
                <v:path gradientshapeok="t" o:connecttype="rect"/>
              </v:shapetype>
              <v:shape id="Textfeld 142" o:spid="_x0000_s1044" type="#_x0000_t202" style="position:absolute;margin-left:99pt;margin-top:9pt;width:237.6pt;height:43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">
                <v:textbox>
                  <w:txbxContent>
                    <w:p w14:paraId="07AC3609" w14:textId="77777777" w:rsidR="00E44FD5" w:rsidRDefault="00E44FD5" w:rsidP="008C26E2">
                      <w:pPr>
                        <w:shd w:val="pct12" w:color="auto" w:fill="FFFFFF"/>
                        <w:rPr>
                          <w:sz w:val="6"/>
                        </w:rPr>
                      </w:pPr>
                      <w:r>
                        <w:t xml:space="preserve">                         </w:t>
                      </w:r>
                    </w:p>
                    <w:p w14:paraId="74A1BB4D" w14:textId="77777777" w:rsidR="00E44FD5" w:rsidRDefault="00E44FD5" w:rsidP="008C26E2">
                      <w:pPr>
                        <w:shd w:val="pct12" w:color="auto" w:fill="FFFFFF"/>
                        <w:jc w:val="center"/>
                        <w:rPr>
                          <w:rFonts w:ascii="Arial Black" w:hAnsi="Arial Black"/>
                          <w:b/>
                          <w:color w:val="FF660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6600"/>
                        </w:rPr>
                        <w:t>METRO</w:t>
                      </w:r>
                    </w:p>
                    <w:p w14:paraId="7B9B7679" w14:textId="77777777" w:rsidR="00E44FD5" w:rsidRPr="004923C9" w:rsidRDefault="00E44FD5" w:rsidP="004923C9">
                      <w:pPr>
                        <w:pStyle w:val="berschrift3"/>
                        <w:rPr>
                          <w:sz w:val="22"/>
                          <w:szCs w:val="22"/>
                        </w:rPr>
                      </w:pPr>
                      <w:r w:rsidRPr="004923C9">
                        <w:rPr>
                          <w:sz w:val="22"/>
                          <w:szCs w:val="22"/>
                        </w:rPr>
                        <w:t>SB-</w:t>
                      </w:r>
                      <w:r w:rsidRPr="004923C9">
                        <w:rPr>
                          <w:sz w:val="22"/>
                          <w:szCs w:val="22"/>
                        </w:rPr>
                        <w:t>Grossmarkt Ges.mbH</w:t>
                      </w:r>
                    </w:p>
                    <w:p w14:paraId="161D09C1" w14:textId="77777777" w:rsidR="00E44FD5" w:rsidRPr="004923C9" w:rsidRDefault="00E44FD5" w:rsidP="004923C9">
                      <w:pPr>
                        <w:pStyle w:val="berschrift3"/>
                        <w:rPr>
                          <w:sz w:val="22"/>
                          <w:szCs w:val="22"/>
                        </w:rPr>
                      </w:pPr>
                      <w:r w:rsidRPr="004923C9">
                        <w:rPr>
                          <w:sz w:val="22"/>
                          <w:szCs w:val="22"/>
                        </w:rPr>
                        <w:t>Ortsstrasse 23</w:t>
                      </w:r>
                    </w:p>
                    <w:p w14:paraId="730BE616" w14:textId="77777777" w:rsidR="00E44FD5" w:rsidRPr="004923C9" w:rsidRDefault="00E44FD5" w:rsidP="004923C9">
                      <w:pPr>
                        <w:pStyle w:val="berschrift3"/>
                        <w:rPr>
                          <w:sz w:val="22"/>
                          <w:szCs w:val="22"/>
                        </w:rPr>
                      </w:pPr>
                      <w:r w:rsidRPr="004923C9">
                        <w:rPr>
                          <w:sz w:val="22"/>
                          <w:szCs w:val="22"/>
                        </w:rPr>
                        <w:t>2331 Vösendorf</w:t>
                      </w:r>
                    </w:p>
                    <w:p w14:paraId="2A86C3F1" w14:textId="77777777" w:rsidR="00E44FD5" w:rsidRPr="004923C9" w:rsidRDefault="00E44FD5" w:rsidP="00BC7479">
                      <w:pPr>
                        <w:pBdr>
                          <w:bottom w:val="single" w:sz="12" w:space="1" w:color="auto"/>
                        </w:pBd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4923C9">
                        <w:rPr>
                          <w:rFonts w:asciiTheme="majorHAnsi" w:hAnsiTheme="majorHAnsi"/>
                          <w:sz w:val="18"/>
                          <w:szCs w:val="18"/>
                        </w:rPr>
                        <w:t>ATU 33557799</w:t>
                      </w:r>
                    </w:p>
                    <w:p w14:paraId="0F17C840" w14:textId="77777777" w:rsidR="00E44FD5" w:rsidRDefault="00E44FD5" w:rsidP="004923C9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Kunde:</w:t>
                      </w:r>
                    </w:p>
                    <w:p w14:paraId="1E69EE9B" w14:textId="77777777" w:rsidR="00E44FD5" w:rsidRDefault="00E44FD5" w:rsidP="004923C9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______________________</w:t>
                      </w:r>
                    </w:p>
                    <w:p w14:paraId="60F3825A" w14:textId="77777777" w:rsidR="00E44FD5" w:rsidRDefault="00E44FD5" w:rsidP="004923C9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______________________</w:t>
                      </w:r>
                    </w:p>
                    <w:p w14:paraId="78DCB2EC" w14:textId="77777777" w:rsidR="00E44FD5" w:rsidRPr="004923C9" w:rsidRDefault="00E44FD5" w:rsidP="004923C9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______________________</w:t>
                      </w:r>
                    </w:p>
                    <w:p w14:paraId="45C90E15" w14:textId="77777777" w:rsidR="00E44FD5" w:rsidRPr="004923C9" w:rsidRDefault="00E44FD5" w:rsidP="004923C9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14:paraId="4D2E0954" w14:textId="77777777" w:rsidR="00E44FD5" w:rsidRDefault="00E44FD5" w:rsidP="008C26E2">
                      <w:pPr>
                        <w:rPr>
                          <w:sz w:val="3"/>
                        </w:rPr>
                      </w:pPr>
                    </w:p>
                    <w:p w14:paraId="7A28C337" w14:textId="77777777" w:rsidR="00E44FD5" w:rsidRDefault="00E44FD5" w:rsidP="008C26E2">
                      <w:pPr>
                        <w:rPr>
                          <w:sz w:val="3"/>
                        </w:rPr>
                      </w:pPr>
                      <w:r>
                        <w:rPr>
                          <w:sz w:val="3"/>
                        </w:rPr>
                        <w:t>______</w:t>
                      </w:r>
                    </w:p>
                    <w:p w14:paraId="08D5FDCF" w14:textId="77777777" w:rsidR="00E44FD5" w:rsidRDefault="00E44FD5" w:rsidP="008C26E2">
                      <w:pPr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 xml:space="preserve">                                                        </w:t>
                      </w:r>
                    </w:p>
                    <w:p w14:paraId="1476A62C" w14:textId="77777777" w:rsidR="00E44FD5" w:rsidRDefault="00E44FD5" w:rsidP="008C26E2">
                      <w:pPr>
                        <w:rPr>
                          <w:b/>
                          <w:sz w:val="15"/>
                        </w:rPr>
                      </w:pPr>
                    </w:p>
                    <w:p w14:paraId="26D1B3C3" w14:textId="77777777" w:rsidR="00E44FD5" w:rsidRDefault="00E44FD5" w:rsidP="008C26E2">
                      <w:pPr>
                        <w:tabs>
                          <w:tab w:val="right" w:pos="2268"/>
                        </w:tabs>
                        <w:rPr>
                          <w:sz w:val="16"/>
                        </w:rPr>
                      </w:pPr>
                      <w:r>
                        <w:rPr>
                          <w:b/>
                          <w:sz w:val="15"/>
                        </w:rPr>
                        <w:t xml:space="preserve">      ReNr: 23 5690                                                     Datum: 10/05/</w:t>
                      </w:r>
                      <w:r>
                        <w:rPr>
                          <w:b/>
                          <w:sz w:val="15"/>
                        </w:rPr>
                        <w:t>20..</w:t>
                      </w:r>
                    </w:p>
                    <w:p w14:paraId="55EA0825" w14:textId="77777777" w:rsidR="00E44FD5" w:rsidRDefault="00E44FD5" w:rsidP="008C26E2">
                      <w:pPr>
                        <w:rPr>
                          <w:sz w:val="4"/>
                        </w:rPr>
                      </w:pPr>
                    </w:p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87"/>
                        <w:gridCol w:w="518"/>
                        <w:gridCol w:w="1886"/>
                        <w:gridCol w:w="643"/>
                        <w:gridCol w:w="826"/>
                      </w:tblGrid>
                      <w:tr w:rsidR="00E44FD5" w14:paraId="42FB4618" w14:textId="77777777">
                        <w:tc>
                          <w:tcPr>
                            <w:tcW w:w="587" w:type="dxa"/>
                            <w:shd w:val="pct12" w:color="auto" w:fill="FFFFFF"/>
                          </w:tcPr>
                          <w:p w14:paraId="0E475826" w14:textId="77777777" w:rsidR="00E44FD5" w:rsidRDefault="00E44F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518" w:type="dxa"/>
                            <w:shd w:val="pct12" w:color="auto" w:fill="FFFFFF"/>
                          </w:tcPr>
                          <w:p w14:paraId="620D6213" w14:textId="77777777" w:rsidR="00E44FD5" w:rsidRDefault="00E44F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Stück</w:t>
                            </w:r>
                          </w:p>
                        </w:tc>
                        <w:tc>
                          <w:tcPr>
                            <w:tcW w:w="1886" w:type="dxa"/>
                            <w:shd w:val="pct12" w:color="auto" w:fill="FFFFFF"/>
                          </w:tcPr>
                          <w:p w14:paraId="36785C8D" w14:textId="77777777" w:rsidR="00E44FD5" w:rsidRDefault="00E44F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Bezeichnung</w:t>
                            </w:r>
                          </w:p>
                        </w:tc>
                        <w:tc>
                          <w:tcPr>
                            <w:tcW w:w="643" w:type="dxa"/>
                            <w:shd w:val="pct12" w:color="auto" w:fill="FFFFFF"/>
                          </w:tcPr>
                          <w:p w14:paraId="42836B68" w14:textId="77777777" w:rsidR="00E44FD5" w:rsidRDefault="00E44F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Preis in €</w:t>
                            </w:r>
                          </w:p>
                        </w:tc>
                        <w:tc>
                          <w:tcPr>
                            <w:tcW w:w="826" w:type="dxa"/>
                            <w:shd w:val="pct12" w:color="auto" w:fill="FFFFFF"/>
                          </w:tcPr>
                          <w:p w14:paraId="46BC5AFC" w14:textId="77777777" w:rsidR="00E44FD5" w:rsidRDefault="00E44F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Betrag in €</w:t>
                            </w:r>
                          </w:p>
                        </w:tc>
                      </w:tr>
                      <w:tr w:rsidR="00E44FD5" w14:paraId="38C7D3F4" w14:textId="77777777">
                        <w:trPr>
                          <w:cantSplit/>
                          <w:trHeight w:val="2489"/>
                        </w:trPr>
                        <w:tc>
                          <w:tcPr>
                            <w:tcW w:w="587" w:type="dxa"/>
                          </w:tcPr>
                          <w:p w14:paraId="3CBCEAAC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3683AE2A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30.01.</w:t>
                            </w:r>
                          </w:p>
                        </w:tc>
                        <w:tc>
                          <w:tcPr>
                            <w:tcW w:w="518" w:type="dxa"/>
                          </w:tcPr>
                          <w:p w14:paraId="74BD4763" w14:textId="77777777" w:rsidR="00E44FD5" w:rsidRDefault="00E44FD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1C68A1C5" w14:textId="77777777" w:rsidR="00E44FD5" w:rsidRDefault="00E44FD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</w:t>
                            </w:r>
                          </w:p>
                          <w:p w14:paraId="7512BF55" w14:textId="77777777" w:rsidR="00E44FD5" w:rsidRDefault="00E44FD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3</w:t>
                            </w:r>
                          </w:p>
                          <w:p w14:paraId="6B4305A1" w14:textId="77777777" w:rsidR="00E44FD5" w:rsidRDefault="00E44FD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</w:t>
                            </w:r>
                          </w:p>
                          <w:p w14:paraId="053BE4F5" w14:textId="77777777" w:rsidR="00E44FD5" w:rsidRDefault="00E44FD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65CB3B08" w14:textId="77777777" w:rsidR="00E44FD5" w:rsidRDefault="00E44FD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40A48C4E" w14:textId="77777777" w:rsidR="00E44FD5" w:rsidRDefault="00E44FD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3A7637B" w14:textId="77777777" w:rsidR="00E44FD5" w:rsidRDefault="00E44FD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47A022AD" w14:textId="77777777" w:rsidR="00E44FD5" w:rsidRDefault="00E44FD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6" w:type="dxa"/>
                          </w:tcPr>
                          <w:p w14:paraId="655F1B24" w14:textId="77777777" w:rsidR="00E44FD5" w:rsidRDefault="00E44FD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CA11B2F" w14:textId="77777777" w:rsidR="00E44FD5" w:rsidRDefault="00E44FD5">
                            <w:pPr>
                              <w:rPr>
                                <w:rFonts w:ascii="Arial" w:hAnsi="Arial" w:cs="Arial"/>
                                <w:sz w:val="18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lang w:val="it-IT"/>
                              </w:rPr>
                              <w:t xml:space="preserve">Faxrolle 216x18 </w:t>
                            </w:r>
                          </w:p>
                          <w:p w14:paraId="1B9C8B28" w14:textId="77777777" w:rsidR="00E44FD5" w:rsidRDefault="00E44FD5">
                            <w:pPr>
                              <w:rPr>
                                <w:rFonts w:ascii="Arial" w:hAnsi="Arial" w:cs="Arial"/>
                                <w:sz w:val="18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lang w:val="it-IT"/>
                              </w:rPr>
                              <w:t>Ordner A4/8 cm</w:t>
                            </w:r>
                          </w:p>
                          <w:p w14:paraId="5F933008" w14:textId="77777777" w:rsidR="00E44FD5" w:rsidRDefault="00E44FD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Bankordner</w:t>
                            </w:r>
                          </w:p>
                          <w:p w14:paraId="2CA68D15" w14:textId="77777777" w:rsidR="00E44FD5" w:rsidRDefault="00E44FD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C7F20DE" w14:textId="77777777" w:rsidR="00E44FD5" w:rsidRDefault="00E44FD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41CAE02" w14:textId="77777777" w:rsidR="00E44FD5" w:rsidRDefault="00E44FD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5B4C2F88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14C86613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6700AF6E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20570892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+ 20 % USt.</w:t>
                            </w:r>
                          </w:p>
                          <w:p w14:paraId="45F09B4F" w14:textId="77777777" w:rsidR="00E44FD5" w:rsidRDefault="00E44FD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</w:tcPr>
                          <w:p w14:paraId="3A831079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511BC594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1,50</w:t>
                            </w:r>
                          </w:p>
                          <w:p w14:paraId="31778D84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1,60</w:t>
                            </w:r>
                          </w:p>
                          <w:p w14:paraId="527CD71F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5,00</w:t>
                            </w:r>
                          </w:p>
                          <w:p w14:paraId="1A5595C2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605EF09E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3541BFA1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36616259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5106C886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C478E81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bottom w:val="single" w:sz="4" w:space="0" w:color="auto"/>
                            </w:tcBorders>
                          </w:tcPr>
                          <w:p w14:paraId="3032ABD4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22F6AA00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1,50</w:t>
                            </w:r>
                          </w:p>
                          <w:p w14:paraId="6BE48E80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4,80</w:t>
                            </w:r>
                          </w:p>
                          <w:p w14:paraId="3A3BAFCC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5,00</w:t>
                            </w:r>
                          </w:p>
                          <w:p w14:paraId="1ED40326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46897AB5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23354A8C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4E7999B3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2A0A54C0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696212BA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11,30</w:t>
                            </w:r>
                          </w:p>
                          <w:p w14:paraId="7275669F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2,26</w:t>
                            </w:r>
                          </w:p>
                          <w:p w14:paraId="1CEEE809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144867EE" w14:textId="77777777" w:rsidR="00E44FD5" w:rsidRDefault="00E44F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€ 13,56</w:t>
                            </w:r>
                          </w:p>
                        </w:tc>
                      </w:tr>
                    </w:tbl>
                    <w:p w14:paraId="651AFDD9" w14:textId="77777777" w:rsidR="00E44FD5" w:rsidRDefault="00E44FD5" w:rsidP="008C26E2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57894F3D" w14:textId="77777777" w:rsidR="00E44FD5" w:rsidRDefault="00E44FD5" w:rsidP="008C26E2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Bitte prüfen Sie die Rechnung und das Retourgeld sofort. Spätere Reklamationen können nicht anerkannt werden.</w:t>
                      </w:r>
                    </w:p>
                    <w:p w14:paraId="49B1B618" w14:textId="77777777" w:rsidR="00E44FD5" w:rsidRDefault="00E44FD5" w:rsidP="008C26E2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41A395E1" w14:textId="77777777" w:rsidR="00E44FD5" w:rsidRDefault="00E44FD5" w:rsidP="008C26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Betrag bar erhalten</w:t>
                      </w:r>
                    </w:p>
                    <w:p w14:paraId="3BB9A671" w14:textId="77777777" w:rsidR="00E44FD5" w:rsidRDefault="00E44FD5" w:rsidP="008C26E2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5C32FE63" w14:textId="77777777" w:rsidR="00E44FD5" w:rsidRDefault="00E44FD5" w:rsidP="008C26E2">
                      <w:pPr>
                        <w:rPr>
                          <w:sz w:val="16"/>
                        </w:rPr>
                      </w:pPr>
                    </w:p>
                    <w:p w14:paraId="2B5604CB" w14:textId="77777777" w:rsidR="00E44FD5" w:rsidRDefault="00E44FD5" w:rsidP="008C26E2">
                      <w:pPr>
                        <w:rPr>
                          <w:sz w:val="16"/>
                        </w:rPr>
                      </w:pPr>
                    </w:p>
                    <w:p w14:paraId="1E0297A5" w14:textId="77777777" w:rsidR="00E44FD5" w:rsidRDefault="00E44FD5" w:rsidP="008C26E2">
                      <w:pPr>
                        <w:rPr>
                          <w:sz w:val="16"/>
                        </w:rPr>
                      </w:pPr>
                    </w:p>
                    <w:p w14:paraId="64805BBF" w14:textId="77777777" w:rsidR="00E44FD5" w:rsidRDefault="00E44FD5" w:rsidP="008C26E2">
                      <w:pPr>
                        <w:rPr>
                          <w:sz w:val="16"/>
                        </w:rPr>
                      </w:pPr>
                    </w:p>
                    <w:p w14:paraId="2B4CA12E" w14:textId="77777777" w:rsidR="00E44FD5" w:rsidRDefault="00E44FD5" w:rsidP="008C26E2">
                      <w:pPr>
                        <w:rPr>
                          <w:sz w:val="16"/>
                        </w:rPr>
                      </w:pPr>
                    </w:p>
                    <w:p w14:paraId="35D01FAD" w14:textId="77777777" w:rsidR="00E44FD5" w:rsidRDefault="00E44FD5" w:rsidP="008C26E2">
                      <w:pPr>
                        <w:rPr>
                          <w:sz w:val="16"/>
                        </w:rPr>
                      </w:pPr>
                    </w:p>
                    <w:p w14:paraId="0C5C1202" w14:textId="77777777" w:rsidR="00E44FD5" w:rsidRDefault="00E44FD5" w:rsidP="008C26E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B9D15F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7AA20AC4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3583F891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22E393CA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0FA9804E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74ABF498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03D35745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5DC7A2B2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4EB95C15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380E6E2B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1CA5279D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06ED6A29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5D0E5C3E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0AF59CF4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0B92FBBC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20D00C87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687D577B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2B91EB9E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1808CF63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2508CB47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5D6B331D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7494D4F2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0CBA39F5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5F4E3103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55BB2518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078ADDDE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756E4072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21AB5B77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45E0960F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53E98F45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422A3165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67B5B5AC" w14:textId="77777777" w:rsidR="008C26E2" w:rsidRPr="002C09CA" w:rsidRDefault="008C26E2" w:rsidP="008C26E2">
      <w:pPr>
        <w:rPr>
          <w:rFonts w:ascii="Arial" w:eastAsia="Times New Roman" w:hAnsi="Arial" w:cs="Arial"/>
          <w:lang w:val="de-AT"/>
        </w:rPr>
      </w:pPr>
    </w:p>
    <w:p w14:paraId="41077A5A" w14:textId="77777777" w:rsidR="008C26E2" w:rsidRPr="002C09CA" w:rsidRDefault="008C26E2" w:rsidP="008C26E2">
      <w:pPr>
        <w:rPr>
          <w:rFonts w:ascii="Arial" w:hAnsi="Arial" w:cs="Arial"/>
          <w:b/>
          <w:bCs/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7125"/>
      </w:tblGrid>
      <w:tr w:rsidR="008C26E2" w:rsidRPr="002C09CA" w14:paraId="4DD0ACF0" w14:textId="77777777" w:rsidTr="008C26E2">
        <w:tc>
          <w:tcPr>
            <w:tcW w:w="1951" w:type="dxa"/>
          </w:tcPr>
          <w:p w14:paraId="56ED93A1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  <w:proofErr w:type="spellStart"/>
            <w:r w:rsidRPr="002C09CA">
              <w:rPr>
                <w:rFonts w:ascii="Arial" w:hAnsi="Arial" w:cs="Arial"/>
                <w:bCs/>
                <w:sz w:val="22"/>
              </w:rPr>
              <w:t>Belegart</w:t>
            </w:r>
            <w:proofErr w:type="spellEnd"/>
            <w:r w:rsidRPr="002C09CA">
              <w:rPr>
                <w:rFonts w:ascii="Arial" w:hAnsi="Arial" w:cs="Arial"/>
                <w:bCs/>
                <w:sz w:val="22"/>
              </w:rPr>
              <w:t>:</w:t>
            </w:r>
          </w:p>
          <w:p w14:paraId="73456585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7261" w:type="dxa"/>
          </w:tcPr>
          <w:p w14:paraId="48549DF2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Begründung:</w:t>
            </w:r>
          </w:p>
          <w:p w14:paraId="713C25B4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</w:p>
          <w:p w14:paraId="2B7F4D99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</w:p>
        </w:tc>
      </w:tr>
      <w:tr w:rsidR="008C26E2" w:rsidRPr="002C09CA" w14:paraId="62797550" w14:textId="77777777" w:rsidTr="008C26E2">
        <w:tc>
          <w:tcPr>
            <w:tcW w:w="9212" w:type="dxa"/>
            <w:gridSpan w:val="2"/>
          </w:tcPr>
          <w:p w14:paraId="59876288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Verbuchung:</w:t>
            </w:r>
          </w:p>
          <w:p w14:paraId="39DBD219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</w:p>
          <w:p w14:paraId="4117E8FE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</w:p>
          <w:p w14:paraId="4D521EEE" w14:textId="77777777" w:rsidR="008C26E2" w:rsidRPr="002C09CA" w:rsidRDefault="008C26E2" w:rsidP="008C26E2">
            <w:pPr>
              <w:rPr>
                <w:rFonts w:ascii="Arial" w:hAnsi="Arial" w:cs="Arial"/>
                <w:bCs/>
                <w:sz w:val="22"/>
              </w:rPr>
            </w:pPr>
          </w:p>
        </w:tc>
      </w:tr>
    </w:tbl>
    <w:p w14:paraId="68966AA2" w14:textId="77777777" w:rsidR="00D43FBF" w:rsidRPr="002C09CA" w:rsidRDefault="00D43FBF" w:rsidP="00A67BEA">
      <w:pPr>
        <w:rPr>
          <w:rFonts w:ascii="Arial" w:hAnsi="Arial" w:cs="Arial"/>
          <w:b/>
        </w:rPr>
      </w:pPr>
    </w:p>
    <w:p w14:paraId="6D85AA42" w14:textId="77777777" w:rsidR="004923C9" w:rsidRPr="002C09CA" w:rsidRDefault="004923C9" w:rsidP="00D43FBF">
      <w:pPr>
        <w:rPr>
          <w:rFonts w:ascii="Arial" w:hAnsi="Arial" w:cs="Arial"/>
          <w:b/>
          <w:sz w:val="20"/>
          <w:szCs w:val="20"/>
        </w:rPr>
      </w:pPr>
    </w:p>
    <w:p w14:paraId="3BE184E9" w14:textId="77777777" w:rsidR="00B65AE3" w:rsidRPr="002C09CA" w:rsidRDefault="00B65AE3" w:rsidP="00D43FBF">
      <w:pPr>
        <w:rPr>
          <w:rFonts w:ascii="Arial" w:hAnsi="Arial" w:cs="Arial"/>
          <w:b/>
          <w:sz w:val="20"/>
          <w:szCs w:val="20"/>
        </w:rPr>
      </w:pPr>
    </w:p>
    <w:p w14:paraId="55B4BDE1" w14:textId="77777777" w:rsidR="00B65AE3" w:rsidRPr="002C09CA" w:rsidRDefault="00B65AE3" w:rsidP="00D43FBF">
      <w:pPr>
        <w:rPr>
          <w:rFonts w:ascii="Arial" w:hAnsi="Arial" w:cs="Arial"/>
          <w:b/>
          <w:sz w:val="20"/>
          <w:szCs w:val="20"/>
        </w:rPr>
      </w:pPr>
    </w:p>
    <w:p w14:paraId="11E53569" w14:textId="77777777" w:rsidR="00B65AE3" w:rsidRPr="002C09CA" w:rsidRDefault="00B65AE3" w:rsidP="00D43FBF">
      <w:pPr>
        <w:rPr>
          <w:rFonts w:ascii="Arial" w:hAnsi="Arial" w:cs="Arial"/>
          <w:b/>
          <w:sz w:val="20"/>
          <w:szCs w:val="20"/>
        </w:rPr>
      </w:pPr>
    </w:p>
    <w:p w14:paraId="213EBA5D" w14:textId="77777777" w:rsidR="00B65AE3" w:rsidRPr="002C09CA" w:rsidRDefault="00B65AE3" w:rsidP="00D43FBF">
      <w:pPr>
        <w:rPr>
          <w:rFonts w:ascii="Arial" w:hAnsi="Arial" w:cs="Arial"/>
          <w:b/>
          <w:sz w:val="20"/>
          <w:szCs w:val="20"/>
        </w:rPr>
      </w:pPr>
    </w:p>
    <w:p w14:paraId="7E80449E" w14:textId="77777777" w:rsidR="00B65AE3" w:rsidRPr="002C09CA" w:rsidRDefault="00B65AE3" w:rsidP="00D43FBF">
      <w:pPr>
        <w:rPr>
          <w:rFonts w:ascii="Arial" w:hAnsi="Arial" w:cs="Arial"/>
          <w:b/>
          <w:sz w:val="20"/>
          <w:szCs w:val="20"/>
        </w:rPr>
      </w:pPr>
    </w:p>
    <w:p w14:paraId="19D56281" w14:textId="77777777" w:rsidR="00B65AE3" w:rsidRPr="002C09CA" w:rsidRDefault="00B65AE3" w:rsidP="00D43FBF">
      <w:pPr>
        <w:rPr>
          <w:rFonts w:ascii="Arial" w:hAnsi="Arial" w:cs="Arial"/>
          <w:b/>
          <w:sz w:val="20"/>
          <w:szCs w:val="20"/>
        </w:rPr>
      </w:pPr>
    </w:p>
    <w:p w14:paraId="2A30A124" w14:textId="77777777" w:rsidR="00B65AE3" w:rsidRPr="002C09CA" w:rsidRDefault="00B65AE3" w:rsidP="00D43FBF">
      <w:pPr>
        <w:rPr>
          <w:rFonts w:ascii="Arial" w:hAnsi="Arial" w:cs="Arial"/>
          <w:b/>
          <w:sz w:val="20"/>
          <w:szCs w:val="20"/>
        </w:rPr>
      </w:pPr>
    </w:p>
    <w:p w14:paraId="26A2B759" w14:textId="77777777" w:rsidR="00B65AE3" w:rsidRPr="002C09CA" w:rsidRDefault="00B65AE3" w:rsidP="00D43FBF">
      <w:pPr>
        <w:rPr>
          <w:rFonts w:ascii="Arial" w:hAnsi="Arial" w:cs="Arial"/>
          <w:b/>
          <w:sz w:val="20"/>
          <w:szCs w:val="20"/>
        </w:rPr>
      </w:pPr>
    </w:p>
    <w:p w14:paraId="4B609FEE" w14:textId="77777777" w:rsidR="00056E0E" w:rsidRPr="002C09CA" w:rsidRDefault="00056E0E" w:rsidP="00056E0E">
      <w:pPr>
        <w:rPr>
          <w:rFonts w:ascii="Arial" w:hAnsi="Arial" w:cs="Arial"/>
        </w:rPr>
      </w:pPr>
      <w:r w:rsidRPr="002C09CA">
        <w:rPr>
          <w:rFonts w:ascii="Arial" w:hAnsi="Arial" w:cs="Arial"/>
          <w:sz w:val="16"/>
          <w:szCs w:val="16"/>
        </w:rPr>
        <w:br w:type="column"/>
      </w:r>
      <w:r w:rsidRPr="002C09CA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D999C8" wp14:editId="6DED5F1A">
                <wp:simplePos x="0" y="0"/>
                <wp:positionH relativeFrom="column">
                  <wp:posOffset>228600</wp:posOffset>
                </wp:positionH>
                <wp:positionV relativeFrom="paragraph">
                  <wp:posOffset>-228600</wp:posOffset>
                </wp:positionV>
                <wp:extent cx="2573020" cy="2761615"/>
                <wp:effectExtent l="0" t="0" r="17780" b="32385"/>
                <wp:wrapNone/>
                <wp:docPr id="23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020" cy="276161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1701EC" w14:textId="77777777" w:rsidR="00E44FD5" w:rsidRPr="00917656" w:rsidRDefault="00E44FD5" w:rsidP="00056E0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17656">
                              <w:rPr>
                                <w:b/>
                              </w:rPr>
                              <w:t>OMV Tankstelle</w:t>
                            </w:r>
                          </w:p>
                          <w:p w14:paraId="25B1B28C" w14:textId="77777777" w:rsidR="00E44FD5" w:rsidRDefault="00E44FD5" w:rsidP="00056E0E">
                            <w:pPr>
                              <w:jc w:val="center"/>
                            </w:pPr>
                            <w:r>
                              <w:t>Döblinger Hauptstraße 96</w:t>
                            </w:r>
                          </w:p>
                          <w:p w14:paraId="2D1B696C" w14:textId="77777777" w:rsidR="00E44FD5" w:rsidRDefault="00E44FD5" w:rsidP="00056E0E">
                            <w:pPr>
                              <w:jc w:val="center"/>
                            </w:pPr>
                            <w:r>
                              <w:t>1190 Wien</w:t>
                            </w:r>
                          </w:p>
                          <w:p w14:paraId="0FA80F6E" w14:textId="77777777" w:rsidR="00E44FD5" w:rsidRDefault="00E44FD5" w:rsidP="00056E0E">
                            <w:pPr>
                              <w:jc w:val="center"/>
                            </w:pPr>
                            <w:r>
                              <w:t>Tel.-Nr.: 01/62 59 850</w:t>
                            </w:r>
                          </w:p>
                          <w:p w14:paraId="3D64B578" w14:textId="77777777" w:rsidR="00E44FD5" w:rsidRDefault="00E44FD5" w:rsidP="00056E0E"/>
                          <w:p w14:paraId="5B929382" w14:textId="77777777" w:rsidR="00E44FD5" w:rsidRPr="003B1414" w:rsidRDefault="00E44FD5" w:rsidP="00056E0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B1414">
                              <w:rPr>
                                <w:sz w:val="16"/>
                                <w:szCs w:val="16"/>
                              </w:rPr>
                              <w:t>Rechnung-Nr.: 53268/2008</w:t>
                            </w:r>
                          </w:p>
                          <w:p w14:paraId="2131D70B" w14:textId="77777777" w:rsidR="00E44FD5" w:rsidRPr="003B1414" w:rsidRDefault="00E44FD5" w:rsidP="00056E0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B1414">
                              <w:rPr>
                                <w:sz w:val="16"/>
                                <w:szCs w:val="16"/>
                              </w:rPr>
                              <w:t>Datum: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5.05</w:t>
                            </w:r>
                            <w:r w:rsidRPr="003B1414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Pr="003B1414"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</w:t>
                            </w:r>
                            <w:r w:rsidRPr="003B1414">
                              <w:rPr>
                                <w:sz w:val="16"/>
                                <w:szCs w:val="16"/>
                              </w:rPr>
                              <w:t>; 11:52 Uhr</w:t>
                            </w:r>
                          </w:p>
                          <w:p w14:paraId="10137B4B" w14:textId="77777777" w:rsidR="00E44FD5" w:rsidRPr="003B1414" w:rsidRDefault="00E44FD5" w:rsidP="00056E0E">
                            <w:pPr>
                              <w:tabs>
                                <w:tab w:val="left" w:pos="1701"/>
                                <w:tab w:val="right" w:pos="3402"/>
                              </w:tabs>
                              <w:rPr>
                                <w:rFonts w:ascii="Verdana" w:hAnsi="Verdana"/>
                                <w:caps/>
                                <w:sz w:val="16"/>
                                <w:szCs w:val="16"/>
                              </w:rPr>
                            </w:pPr>
                            <w:r w:rsidRPr="003B1414">
                              <w:rPr>
                                <w:rFonts w:ascii="Verdana" w:hAnsi="Verdana"/>
                                <w:caps/>
                                <w:sz w:val="16"/>
                                <w:szCs w:val="16"/>
                              </w:rPr>
                              <w:t xml:space="preserve">Beschreibung </w:t>
                            </w:r>
                            <w:r w:rsidRPr="003B1414">
                              <w:rPr>
                                <w:rFonts w:ascii="Verdana" w:hAnsi="Verdana"/>
                                <w:caps/>
                                <w:sz w:val="16"/>
                                <w:szCs w:val="16"/>
                              </w:rPr>
                              <w:tab/>
                              <w:t>Menge</w:t>
                            </w:r>
                            <w:r w:rsidRPr="003B1414">
                              <w:rPr>
                                <w:rFonts w:ascii="Verdana" w:hAnsi="Verdana"/>
                                <w:caps/>
                                <w:sz w:val="16"/>
                                <w:szCs w:val="16"/>
                              </w:rPr>
                              <w:tab/>
                              <w:t xml:space="preserve">Summe </w:t>
                            </w:r>
                          </w:p>
                          <w:p w14:paraId="566DABDC" w14:textId="77777777" w:rsidR="00E44FD5" w:rsidRPr="003B1414" w:rsidRDefault="00E44FD5" w:rsidP="00056E0E">
                            <w:pPr>
                              <w:tabs>
                                <w:tab w:val="left" w:pos="1701"/>
                                <w:tab w:val="right" w:pos="340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B1414">
                              <w:rPr>
                                <w:rFonts w:ascii="Verdana" w:hAnsi="Verdana"/>
                                <w:sz w:val="16"/>
                                <w:szCs w:val="16"/>
                                <w:u w:val="single"/>
                              </w:rPr>
                              <w:t>OMV Diesel</w:t>
                            </w:r>
                            <w:r w:rsidRPr="003B1414">
                              <w:rPr>
                                <w:rFonts w:ascii="Verdana" w:hAnsi="Verdana"/>
                                <w:sz w:val="16"/>
                                <w:szCs w:val="16"/>
                                <w:u w:val="single"/>
                              </w:rPr>
                              <w:tab/>
                              <w:t>59,82l</w:t>
                            </w:r>
                            <w:r w:rsidRPr="003B1414">
                              <w:rPr>
                                <w:rFonts w:ascii="Verdana" w:hAnsi="Verdana"/>
                                <w:sz w:val="16"/>
                                <w:szCs w:val="16"/>
                                <w:u w:val="single"/>
                              </w:rPr>
                              <w:tab/>
                              <w:t>60,00</w:t>
                            </w:r>
                          </w:p>
                          <w:p w14:paraId="4866F8EE" w14:textId="77777777" w:rsidR="00E44FD5" w:rsidRPr="003B1414" w:rsidRDefault="00E44FD5" w:rsidP="00056E0E">
                            <w:pPr>
                              <w:tabs>
                                <w:tab w:val="left" w:pos="1418"/>
                                <w:tab w:val="left" w:pos="2694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1688C6B" w14:textId="77777777" w:rsidR="00E44FD5" w:rsidRPr="003B1414" w:rsidRDefault="00E44FD5" w:rsidP="00056E0E">
                            <w:pPr>
                              <w:tabs>
                                <w:tab w:val="right" w:pos="3402"/>
                              </w:tabs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3B1414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Gesamtbetrag EUR</w:t>
                            </w:r>
                            <w:r w:rsidRPr="003B1414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ab/>
                              <w:t>60,00</w:t>
                            </w:r>
                          </w:p>
                          <w:p w14:paraId="12DFA311" w14:textId="77777777" w:rsidR="00E44FD5" w:rsidRPr="003B1414" w:rsidRDefault="00E44FD5" w:rsidP="00056E0E">
                            <w:pPr>
                              <w:tabs>
                                <w:tab w:val="right" w:pos="3402"/>
                              </w:tabs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3B1414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BAR</w:t>
                            </w:r>
                            <w:r w:rsidRPr="003B1414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ab/>
                              <w:t>60,00</w:t>
                            </w:r>
                          </w:p>
                          <w:p w14:paraId="287F6D83" w14:textId="77777777" w:rsidR="00E44FD5" w:rsidRPr="003B1414" w:rsidRDefault="00E44FD5" w:rsidP="00056E0E">
                            <w:pPr>
                              <w:tabs>
                                <w:tab w:val="right" w:pos="3402"/>
                              </w:tabs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3B1414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USt.:</w:t>
                            </w:r>
                            <w:r w:rsidRPr="003B1414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ab/>
                              <w:t>20 %</w:t>
                            </w:r>
                          </w:p>
                          <w:p w14:paraId="3B99061E" w14:textId="77777777" w:rsidR="00E44FD5" w:rsidRPr="003B1414" w:rsidRDefault="00E44FD5" w:rsidP="00056E0E">
                            <w:pPr>
                              <w:tabs>
                                <w:tab w:val="right" w:pos="3402"/>
                              </w:tabs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3B1414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USt- Gesamtbetrag</w:t>
                            </w:r>
                            <w:r w:rsidRPr="003B1414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ab/>
                              <w:t>10,00</w:t>
                            </w:r>
                          </w:p>
                          <w:p w14:paraId="788C8A55" w14:textId="77777777" w:rsidR="00E44FD5" w:rsidRPr="003B1414" w:rsidRDefault="00E44FD5" w:rsidP="00056E0E">
                            <w:pPr>
                              <w:tabs>
                                <w:tab w:val="right" w:pos="3402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42A3CC20" w14:textId="77777777" w:rsidR="00E44FD5" w:rsidRPr="003B1414" w:rsidRDefault="00E44FD5" w:rsidP="00056E0E">
                            <w:pPr>
                              <w:tabs>
                                <w:tab w:val="right" w:pos="3402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3B1414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Es bediente Sie: Frau Nindl</w:t>
                            </w:r>
                          </w:p>
                          <w:p w14:paraId="20DABB06" w14:textId="77777777" w:rsidR="00E44FD5" w:rsidRPr="003B1414" w:rsidRDefault="00E44FD5" w:rsidP="00056E0E">
                            <w:pPr>
                              <w:tabs>
                                <w:tab w:val="right" w:pos="3402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3B1414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Wir danken für Ihren Einkauf!</w:t>
                            </w:r>
                          </w:p>
                          <w:p w14:paraId="02458F07" w14:textId="77777777" w:rsidR="00E44FD5" w:rsidRPr="003B1414" w:rsidRDefault="00E44FD5" w:rsidP="00056E0E">
                            <w:pPr>
                              <w:tabs>
                                <w:tab w:val="right" w:pos="3402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3B1414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Gute Fahrt!</w:t>
                            </w:r>
                          </w:p>
                          <w:p w14:paraId="418CBBB6" w14:textId="77777777" w:rsidR="00E44FD5" w:rsidRDefault="00E44FD5" w:rsidP="00056E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900CE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50" o:spid="_x0000_s1045" type="#_x0000_t65" style="position:absolute;margin-left:18pt;margin-top:-18pt;width:202.6pt;height:217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">
                <v:textbox>
                  <w:txbxContent>
                    <w:p w14:paraId="732A6A8B" w14:textId="77777777" w:rsidR="00E44FD5" w:rsidRPr="00917656" w:rsidRDefault="00E44FD5" w:rsidP="00056E0E">
                      <w:pPr>
                        <w:jc w:val="center"/>
                        <w:rPr>
                          <w:b/>
                        </w:rPr>
                      </w:pPr>
                      <w:r w:rsidRPr="00917656">
                        <w:rPr>
                          <w:b/>
                        </w:rPr>
                        <w:t>OMV Tankstelle</w:t>
                      </w:r>
                    </w:p>
                    <w:p w14:paraId="3D464577" w14:textId="77777777" w:rsidR="00E44FD5" w:rsidRDefault="00E44FD5" w:rsidP="00056E0E">
                      <w:pPr>
                        <w:jc w:val="center"/>
                      </w:pPr>
                      <w:r>
                        <w:t>Döblinger Hauptstraße 96</w:t>
                      </w:r>
                    </w:p>
                    <w:p w14:paraId="4BE3C085" w14:textId="77777777" w:rsidR="00E44FD5" w:rsidRDefault="00E44FD5" w:rsidP="00056E0E">
                      <w:pPr>
                        <w:jc w:val="center"/>
                      </w:pPr>
                      <w:r>
                        <w:t>1190 Wien</w:t>
                      </w:r>
                    </w:p>
                    <w:p w14:paraId="7B5D836F" w14:textId="77777777" w:rsidR="00E44FD5" w:rsidRDefault="00E44FD5" w:rsidP="00056E0E">
                      <w:pPr>
                        <w:jc w:val="center"/>
                      </w:pPr>
                      <w:r>
                        <w:t>Tel.-Nr.: 01/62 59 850</w:t>
                      </w:r>
                    </w:p>
                    <w:p w14:paraId="4D88205A" w14:textId="77777777" w:rsidR="00E44FD5" w:rsidRDefault="00E44FD5" w:rsidP="00056E0E"/>
                    <w:p w14:paraId="7A4DED3D" w14:textId="77777777" w:rsidR="00E44FD5" w:rsidRPr="003B1414" w:rsidRDefault="00E44FD5" w:rsidP="00056E0E">
                      <w:pPr>
                        <w:rPr>
                          <w:sz w:val="16"/>
                          <w:szCs w:val="16"/>
                        </w:rPr>
                      </w:pPr>
                      <w:r w:rsidRPr="003B1414">
                        <w:rPr>
                          <w:sz w:val="16"/>
                          <w:szCs w:val="16"/>
                        </w:rPr>
                        <w:t>Rechnung-Nr.: 53268/2008</w:t>
                      </w:r>
                    </w:p>
                    <w:p w14:paraId="1A93477B" w14:textId="77777777" w:rsidR="00E44FD5" w:rsidRPr="003B1414" w:rsidRDefault="00E44FD5" w:rsidP="00056E0E">
                      <w:pPr>
                        <w:rPr>
                          <w:sz w:val="16"/>
                          <w:szCs w:val="16"/>
                        </w:rPr>
                      </w:pPr>
                      <w:r w:rsidRPr="003B1414">
                        <w:rPr>
                          <w:sz w:val="16"/>
                          <w:szCs w:val="16"/>
                        </w:rPr>
                        <w:t>Datum: 1</w:t>
                      </w:r>
                      <w:r>
                        <w:rPr>
                          <w:sz w:val="16"/>
                          <w:szCs w:val="16"/>
                        </w:rPr>
                        <w:t>5.05</w:t>
                      </w:r>
                      <w:r w:rsidRPr="003B1414">
                        <w:rPr>
                          <w:sz w:val="16"/>
                          <w:szCs w:val="16"/>
                        </w:rPr>
                        <w:t>.</w:t>
                      </w:r>
                      <w:proofErr w:type="gramStart"/>
                      <w:r w:rsidRPr="003B1414">
                        <w:rPr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sz w:val="16"/>
                          <w:szCs w:val="16"/>
                        </w:rPr>
                        <w:t>..</w:t>
                      </w:r>
                      <w:proofErr w:type="gramEnd"/>
                      <w:r w:rsidRPr="003B1414">
                        <w:rPr>
                          <w:sz w:val="16"/>
                          <w:szCs w:val="16"/>
                        </w:rPr>
                        <w:t>; 11:52 Uhr</w:t>
                      </w:r>
                    </w:p>
                    <w:p w14:paraId="1F29F926" w14:textId="77777777" w:rsidR="00E44FD5" w:rsidRPr="003B1414" w:rsidRDefault="00E44FD5" w:rsidP="00056E0E">
                      <w:pPr>
                        <w:tabs>
                          <w:tab w:val="left" w:pos="1701"/>
                          <w:tab w:val="right" w:pos="3402"/>
                        </w:tabs>
                        <w:rPr>
                          <w:rFonts w:ascii="Verdana" w:hAnsi="Verdana"/>
                          <w:caps/>
                          <w:sz w:val="16"/>
                          <w:szCs w:val="16"/>
                        </w:rPr>
                      </w:pPr>
                      <w:r w:rsidRPr="003B1414">
                        <w:rPr>
                          <w:rFonts w:ascii="Verdana" w:hAnsi="Verdana"/>
                          <w:caps/>
                          <w:sz w:val="16"/>
                          <w:szCs w:val="16"/>
                        </w:rPr>
                        <w:t xml:space="preserve">Beschreibung </w:t>
                      </w:r>
                      <w:r w:rsidRPr="003B1414">
                        <w:rPr>
                          <w:rFonts w:ascii="Verdana" w:hAnsi="Verdana"/>
                          <w:caps/>
                          <w:sz w:val="16"/>
                          <w:szCs w:val="16"/>
                        </w:rPr>
                        <w:tab/>
                        <w:t>Menge</w:t>
                      </w:r>
                      <w:r w:rsidRPr="003B1414">
                        <w:rPr>
                          <w:rFonts w:ascii="Verdana" w:hAnsi="Verdana"/>
                          <w:caps/>
                          <w:sz w:val="16"/>
                          <w:szCs w:val="16"/>
                        </w:rPr>
                        <w:tab/>
                        <w:t xml:space="preserve">Summe </w:t>
                      </w:r>
                    </w:p>
                    <w:p w14:paraId="2847FAE0" w14:textId="77777777" w:rsidR="00E44FD5" w:rsidRPr="003B1414" w:rsidRDefault="00E44FD5" w:rsidP="00056E0E">
                      <w:pPr>
                        <w:tabs>
                          <w:tab w:val="left" w:pos="1701"/>
                          <w:tab w:val="right" w:pos="3402"/>
                        </w:tabs>
                        <w:rPr>
                          <w:rFonts w:ascii="Verdana" w:hAnsi="Verdana"/>
                          <w:sz w:val="16"/>
                          <w:szCs w:val="16"/>
                          <w:u w:val="single"/>
                        </w:rPr>
                      </w:pPr>
                      <w:proofErr w:type="gramStart"/>
                      <w:r w:rsidRPr="003B1414">
                        <w:rPr>
                          <w:rFonts w:ascii="Verdana" w:hAnsi="Verdana"/>
                          <w:sz w:val="16"/>
                          <w:szCs w:val="16"/>
                          <w:u w:val="single"/>
                        </w:rPr>
                        <w:t>OMV Diesel</w:t>
                      </w:r>
                      <w:proofErr w:type="gramEnd"/>
                      <w:r w:rsidRPr="003B1414">
                        <w:rPr>
                          <w:rFonts w:ascii="Verdana" w:hAnsi="Verdana"/>
                          <w:sz w:val="16"/>
                          <w:szCs w:val="16"/>
                          <w:u w:val="single"/>
                        </w:rPr>
                        <w:tab/>
                        <w:t>59,82l</w:t>
                      </w:r>
                      <w:r w:rsidRPr="003B1414">
                        <w:rPr>
                          <w:rFonts w:ascii="Verdana" w:hAnsi="Verdana"/>
                          <w:sz w:val="16"/>
                          <w:szCs w:val="16"/>
                          <w:u w:val="single"/>
                        </w:rPr>
                        <w:tab/>
                        <w:t>60,00</w:t>
                      </w:r>
                    </w:p>
                    <w:p w14:paraId="6C703592" w14:textId="77777777" w:rsidR="00E44FD5" w:rsidRPr="003B1414" w:rsidRDefault="00E44FD5" w:rsidP="00056E0E">
                      <w:pPr>
                        <w:tabs>
                          <w:tab w:val="left" w:pos="1418"/>
                          <w:tab w:val="left" w:pos="2694"/>
                        </w:tabs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27C405D8" w14:textId="77777777" w:rsidR="00E44FD5" w:rsidRPr="003B1414" w:rsidRDefault="00E44FD5" w:rsidP="00056E0E">
                      <w:pPr>
                        <w:tabs>
                          <w:tab w:val="right" w:pos="3402"/>
                        </w:tabs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3B1414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Gesamtbetrag EUR</w:t>
                      </w:r>
                      <w:r w:rsidRPr="003B1414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ab/>
                        <w:t>60,00</w:t>
                      </w:r>
                    </w:p>
                    <w:p w14:paraId="26210736" w14:textId="77777777" w:rsidR="00E44FD5" w:rsidRPr="003B1414" w:rsidRDefault="00E44FD5" w:rsidP="00056E0E">
                      <w:pPr>
                        <w:tabs>
                          <w:tab w:val="right" w:pos="3402"/>
                        </w:tabs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3B1414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BAR</w:t>
                      </w:r>
                      <w:r w:rsidRPr="003B1414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ab/>
                        <w:t>60,00</w:t>
                      </w:r>
                    </w:p>
                    <w:p w14:paraId="5C1E70FE" w14:textId="77777777" w:rsidR="00E44FD5" w:rsidRPr="003B1414" w:rsidRDefault="00E44FD5" w:rsidP="00056E0E">
                      <w:pPr>
                        <w:tabs>
                          <w:tab w:val="right" w:pos="3402"/>
                        </w:tabs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3B1414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USt</w:t>
                      </w:r>
                      <w:proofErr w:type="spellEnd"/>
                      <w:r w:rsidRPr="003B1414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.:</w:t>
                      </w:r>
                      <w:r w:rsidRPr="003B1414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ab/>
                        <w:t>20 %</w:t>
                      </w:r>
                    </w:p>
                    <w:p w14:paraId="16E199F7" w14:textId="77777777" w:rsidR="00E44FD5" w:rsidRPr="003B1414" w:rsidRDefault="00E44FD5" w:rsidP="00056E0E">
                      <w:pPr>
                        <w:tabs>
                          <w:tab w:val="right" w:pos="3402"/>
                        </w:tabs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3B1414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USt</w:t>
                      </w:r>
                      <w:proofErr w:type="spellEnd"/>
                      <w:r w:rsidRPr="003B1414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- Gesamtbetrag</w:t>
                      </w:r>
                      <w:r w:rsidRPr="003B1414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ab/>
                        <w:t>10,00</w:t>
                      </w:r>
                    </w:p>
                    <w:p w14:paraId="67DC5C77" w14:textId="77777777" w:rsidR="00E44FD5" w:rsidRPr="003B1414" w:rsidRDefault="00E44FD5" w:rsidP="00056E0E">
                      <w:pPr>
                        <w:tabs>
                          <w:tab w:val="right" w:pos="3402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BD422DE" w14:textId="77777777" w:rsidR="00E44FD5" w:rsidRPr="003B1414" w:rsidRDefault="00E44FD5" w:rsidP="00056E0E">
                      <w:pPr>
                        <w:tabs>
                          <w:tab w:val="right" w:pos="3402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3B1414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Es bediente Sie: Frau </w:t>
                      </w:r>
                      <w:proofErr w:type="spellStart"/>
                      <w:r w:rsidRPr="003B1414">
                        <w:rPr>
                          <w:rFonts w:ascii="Verdana" w:hAnsi="Verdana"/>
                          <w:sz w:val="16"/>
                          <w:szCs w:val="16"/>
                        </w:rPr>
                        <w:t>Nindl</w:t>
                      </w:r>
                      <w:proofErr w:type="spellEnd"/>
                    </w:p>
                    <w:p w14:paraId="644A45C2" w14:textId="77777777" w:rsidR="00E44FD5" w:rsidRPr="003B1414" w:rsidRDefault="00E44FD5" w:rsidP="00056E0E">
                      <w:pPr>
                        <w:tabs>
                          <w:tab w:val="right" w:pos="3402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3B1414">
                        <w:rPr>
                          <w:rFonts w:ascii="Verdana" w:hAnsi="Verdana"/>
                          <w:sz w:val="16"/>
                          <w:szCs w:val="16"/>
                        </w:rPr>
                        <w:t>Wir danken für Ihren Einkauf!</w:t>
                      </w:r>
                    </w:p>
                    <w:p w14:paraId="10631CA4" w14:textId="77777777" w:rsidR="00E44FD5" w:rsidRPr="003B1414" w:rsidRDefault="00E44FD5" w:rsidP="00056E0E">
                      <w:pPr>
                        <w:tabs>
                          <w:tab w:val="right" w:pos="3402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3B1414">
                        <w:rPr>
                          <w:rFonts w:ascii="Verdana" w:hAnsi="Verdana"/>
                          <w:sz w:val="16"/>
                          <w:szCs w:val="16"/>
                        </w:rPr>
                        <w:t>Gute Fahrt!</w:t>
                      </w:r>
                    </w:p>
                    <w:p w14:paraId="454E680A" w14:textId="77777777" w:rsidR="00E44FD5" w:rsidRDefault="00E44FD5" w:rsidP="00056E0E"/>
                  </w:txbxContent>
                </v:textbox>
              </v:shape>
            </w:pict>
          </mc:Fallback>
        </mc:AlternateContent>
      </w:r>
    </w:p>
    <w:p w14:paraId="54E45C0E" w14:textId="77777777" w:rsidR="00056E0E" w:rsidRPr="002C09CA" w:rsidRDefault="00056E0E" w:rsidP="00056E0E">
      <w:pPr>
        <w:rPr>
          <w:rFonts w:ascii="Arial" w:hAnsi="Arial" w:cs="Arial"/>
        </w:rPr>
      </w:pPr>
      <w:r w:rsidRPr="002C09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66534B" wp14:editId="5E963ED5">
                <wp:simplePos x="0" y="0"/>
                <wp:positionH relativeFrom="column">
                  <wp:posOffset>2514600</wp:posOffset>
                </wp:positionH>
                <wp:positionV relativeFrom="paragraph">
                  <wp:posOffset>164465</wp:posOffset>
                </wp:positionV>
                <wp:extent cx="1543050" cy="502285"/>
                <wp:effectExtent l="0" t="0" r="31750" b="31115"/>
                <wp:wrapNone/>
                <wp:docPr id="23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5022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1ADF1E" w14:textId="77777777" w:rsidR="00E44FD5" w:rsidRPr="00A35580" w:rsidRDefault="00E44FD5" w:rsidP="00056E0E">
                            <w:r>
                              <w:t xml:space="preserve">Tankbeleg für den Firmen-PKW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E2F4B" id="AutoShape 51" o:spid="_x0000_s1046" type="#_x0000_t65" style="position:absolute;margin-left:198pt;margin-top:12.95pt;width:121.5pt;height:39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" fillcolor="white [3201]" strokecolor="#9bbb59 [3206]" strokeweight="1pt">
                <v:stroke dashstyle="dash"/>
                <v:textbox>
                  <w:txbxContent>
                    <w:p w14:paraId="6BFA24C4" w14:textId="77777777" w:rsidR="00E44FD5" w:rsidRPr="00A35580" w:rsidRDefault="00E44FD5" w:rsidP="00056E0E">
                      <w:r>
                        <w:t xml:space="preserve">Tankbeleg für den Firmen-PKW </w:t>
                      </w:r>
                    </w:p>
                  </w:txbxContent>
                </v:textbox>
              </v:shape>
            </w:pict>
          </mc:Fallback>
        </mc:AlternateContent>
      </w:r>
    </w:p>
    <w:p w14:paraId="57AC62D2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0B57F50C" w14:textId="77777777" w:rsidR="00056E0E" w:rsidRPr="002C09CA" w:rsidRDefault="00056E0E" w:rsidP="00056E0E">
      <w:pPr>
        <w:rPr>
          <w:rFonts w:ascii="Arial" w:hAnsi="Arial" w:cs="Arial"/>
        </w:rPr>
      </w:pPr>
    </w:p>
    <w:p w14:paraId="48609045" w14:textId="77777777" w:rsidR="00056E0E" w:rsidRPr="002C09CA" w:rsidRDefault="00056E0E" w:rsidP="00056E0E">
      <w:pPr>
        <w:rPr>
          <w:rFonts w:ascii="Arial" w:hAnsi="Arial" w:cs="Arial"/>
        </w:rPr>
      </w:pPr>
    </w:p>
    <w:p w14:paraId="3B8B88C6" w14:textId="77777777" w:rsidR="00056E0E" w:rsidRPr="002C09CA" w:rsidRDefault="00056E0E" w:rsidP="00056E0E">
      <w:pPr>
        <w:rPr>
          <w:rFonts w:ascii="Arial" w:hAnsi="Arial" w:cs="Arial"/>
        </w:rPr>
      </w:pPr>
    </w:p>
    <w:p w14:paraId="730AE85F" w14:textId="77777777" w:rsidR="00056E0E" w:rsidRPr="002C09CA" w:rsidRDefault="00056E0E" w:rsidP="00056E0E">
      <w:pPr>
        <w:rPr>
          <w:rFonts w:ascii="Arial" w:hAnsi="Arial" w:cs="Arial"/>
        </w:rPr>
      </w:pPr>
    </w:p>
    <w:p w14:paraId="0481798E" w14:textId="77777777" w:rsidR="00056E0E" w:rsidRPr="002C09CA" w:rsidRDefault="00056E0E" w:rsidP="00056E0E">
      <w:pPr>
        <w:rPr>
          <w:rFonts w:ascii="Arial" w:hAnsi="Arial" w:cs="Arial"/>
        </w:rPr>
      </w:pPr>
    </w:p>
    <w:p w14:paraId="7620E56B" w14:textId="77777777" w:rsidR="00056E0E" w:rsidRPr="002C09CA" w:rsidRDefault="00056E0E" w:rsidP="00056E0E">
      <w:pPr>
        <w:rPr>
          <w:rFonts w:ascii="Arial" w:hAnsi="Arial" w:cs="Arial"/>
        </w:rPr>
      </w:pPr>
    </w:p>
    <w:p w14:paraId="670E39D9" w14:textId="77777777" w:rsidR="00056E0E" w:rsidRPr="002C09CA" w:rsidRDefault="00056E0E" w:rsidP="00056E0E">
      <w:pPr>
        <w:rPr>
          <w:rFonts w:ascii="Arial" w:hAnsi="Arial" w:cs="Arial"/>
        </w:rPr>
      </w:pPr>
    </w:p>
    <w:p w14:paraId="27CE1CF7" w14:textId="77777777" w:rsidR="00056E0E" w:rsidRPr="002C09CA" w:rsidRDefault="00056E0E" w:rsidP="00056E0E">
      <w:pPr>
        <w:rPr>
          <w:rFonts w:ascii="Arial" w:hAnsi="Arial" w:cs="Arial"/>
        </w:rPr>
      </w:pPr>
    </w:p>
    <w:p w14:paraId="2939EF1F" w14:textId="77777777" w:rsidR="00056E0E" w:rsidRPr="002C09CA" w:rsidRDefault="00056E0E" w:rsidP="00056E0E">
      <w:pPr>
        <w:rPr>
          <w:rFonts w:ascii="Arial" w:hAnsi="Arial" w:cs="Arial"/>
        </w:rPr>
      </w:pPr>
    </w:p>
    <w:p w14:paraId="2E97455D" w14:textId="77777777" w:rsidR="00056E0E" w:rsidRPr="002C09CA" w:rsidRDefault="00056E0E" w:rsidP="00056E0E">
      <w:pPr>
        <w:rPr>
          <w:rFonts w:ascii="Arial" w:hAnsi="Arial" w:cs="Arial"/>
        </w:rPr>
      </w:pPr>
    </w:p>
    <w:p w14:paraId="7C4CD719" w14:textId="77777777" w:rsidR="00056E0E" w:rsidRPr="002C09CA" w:rsidRDefault="00056E0E" w:rsidP="00056E0E">
      <w:pPr>
        <w:rPr>
          <w:rFonts w:ascii="Arial" w:hAnsi="Arial" w:cs="Arial"/>
        </w:rPr>
      </w:pPr>
    </w:p>
    <w:p w14:paraId="2AE4E3E0" w14:textId="77777777" w:rsidR="00056E0E" w:rsidRPr="002C09CA" w:rsidRDefault="00056E0E" w:rsidP="00056E0E">
      <w:pPr>
        <w:rPr>
          <w:rFonts w:ascii="Arial" w:hAnsi="Arial" w:cs="Arial"/>
          <w:b/>
          <w:bCs/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7125"/>
      </w:tblGrid>
      <w:tr w:rsidR="00056E0E" w:rsidRPr="002C09CA" w14:paraId="343B000D" w14:textId="77777777" w:rsidTr="00080551">
        <w:tc>
          <w:tcPr>
            <w:tcW w:w="1951" w:type="dxa"/>
          </w:tcPr>
          <w:p w14:paraId="2A06E3B7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  <w:proofErr w:type="spellStart"/>
            <w:r w:rsidRPr="002C09CA">
              <w:rPr>
                <w:rFonts w:ascii="Arial" w:hAnsi="Arial" w:cs="Arial"/>
                <w:bCs/>
                <w:sz w:val="22"/>
              </w:rPr>
              <w:t>Belegart</w:t>
            </w:r>
            <w:proofErr w:type="spellEnd"/>
            <w:r w:rsidRPr="002C09CA">
              <w:rPr>
                <w:rFonts w:ascii="Arial" w:hAnsi="Arial" w:cs="Arial"/>
                <w:bCs/>
                <w:sz w:val="22"/>
              </w:rPr>
              <w:t>:</w:t>
            </w:r>
          </w:p>
          <w:p w14:paraId="655AA710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7261" w:type="dxa"/>
          </w:tcPr>
          <w:p w14:paraId="61C80ADE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Begründung:</w:t>
            </w:r>
          </w:p>
          <w:p w14:paraId="5255E2BB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  <w:p w14:paraId="43E7F1FB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</w:tc>
      </w:tr>
      <w:tr w:rsidR="00056E0E" w:rsidRPr="002C09CA" w14:paraId="609E64F8" w14:textId="77777777" w:rsidTr="00080551">
        <w:tc>
          <w:tcPr>
            <w:tcW w:w="9212" w:type="dxa"/>
            <w:gridSpan w:val="2"/>
          </w:tcPr>
          <w:p w14:paraId="567DD2B4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Verbuchung:</w:t>
            </w:r>
          </w:p>
          <w:p w14:paraId="34093761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</w:tc>
      </w:tr>
    </w:tbl>
    <w:p w14:paraId="37946B0A" w14:textId="77777777" w:rsidR="00056E0E" w:rsidRPr="002C09CA" w:rsidRDefault="00056E0E" w:rsidP="00056E0E">
      <w:pPr>
        <w:rPr>
          <w:rFonts w:ascii="Arial" w:hAnsi="Arial" w:cs="Arial"/>
        </w:rPr>
      </w:pPr>
    </w:p>
    <w:p w14:paraId="53DB3C84" w14:textId="77777777" w:rsidR="00056E0E" w:rsidRPr="002C09CA" w:rsidRDefault="00056E0E" w:rsidP="00056E0E">
      <w:pPr>
        <w:rPr>
          <w:rFonts w:ascii="Arial" w:hAnsi="Arial" w:cs="Arial"/>
        </w:rPr>
      </w:pPr>
      <w:r w:rsidRPr="002C09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F5625F" wp14:editId="14CBAD0F">
                <wp:simplePos x="0" y="0"/>
                <wp:positionH relativeFrom="column">
                  <wp:posOffset>342900</wp:posOffset>
                </wp:positionH>
                <wp:positionV relativeFrom="paragraph">
                  <wp:posOffset>34290</wp:posOffset>
                </wp:positionV>
                <wp:extent cx="2732405" cy="4057015"/>
                <wp:effectExtent l="0" t="0" r="36195" b="32385"/>
                <wp:wrapNone/>
                <wp:docPr id="23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2405" cy="4057015"/>
                        </a:xfrm>
                        <a:prstGeom prst="foldedCorner">
                          <a:avLst>
                            <a:gd name="adj" fmla="val 60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AC0C04" w14:textId="77777777" w:rsidR="00E44FD5" w:rsidRDefault="00E44FD5" w:rsidP="00056E0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555DC08" w14:textId="77777777" w:rsidR="00E44FD5" w:rsidRPr="007221FB" w:rsidRDefault="00E44FD5" w:rsidP="00056E0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Skribo Fachbuchhandel</w:t>
                            </w:r>
                          </w:p>
                          <w:p w14:paraId="19E6EBEF" w14:textId="77777777" w:rsidR="00E44FD5" w:rsidRDefault="00E44FD5" w:rsidP="00056E0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1030 Wien</w:t>
                            </w:r>
                          </w:p>
                          <w:p w14:paraId="4AF5FF2C" w14:textId="77777777" w:rsidR="00E44FD5" w:rsidRDefault="00E44FD5" w:rsidP="00056E0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Landstraßer Hauptstraße 32</w:t>
                            </w:r>
                          </w:p>
                          <w:p w14:paraId="5A4B2289" w14:textId="77777777" w:rsidR="00E44FD5" w:rsidRPr="003D02F6" w:rsidRDefault="00E44FD5" w:rsidP="00056E0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Tel.: 01/65 89 326</w:t>
                            </w:r>
                          </w:p>
                          <w:p w14:paraId="0F78BCA9" w14:textId="77777777" w:rsidR="00E44FD5" w:rsidRDefault="00E44FD5" w:rsidP="00056E0E">
                            <w:pPr>
                              <w:tabs>
                                <w:tab w:val="right" w:pos="567"/>
                                <w:tab w:val="right" w:leader="dot" w:pos="2977"/>
                              </w:tabs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5EA5F89" w14:textId="77777777" w:rsidR="00E44FD5" w:rsidRDefault="00E44FD5" w:rsidP="00056E0E">
                            <w:pPr>
                              <w:tabs>
                                <w:tab w:val="right" w:pos="567"/>
                                <w:tab w:val="right" w:leader="dot" w:pos="2977"/>
                              </w:tabs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B5FD0D4" w14:textId="77777777" w:rsidR="00E44FD5" w:rsidRDefault="00E44FD5" w:rsidP="00056E0E">
                            <w:pPr>
                              <w:tabs>
                                <w:tab w:val="right" w:pos="567"/>
                                <w:tab w:val="right" w:leader="dot" w:pos="2977"/>
                              </w:tabs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5DB287D" w14:textId="77777777" w:rsidR="00E44FD5" w:rsidRDefault="00E44FD5" w:rsidP="00056E0E">
                            <w:pPr>
                              <w:tabs>
                                <w:tab w:val="right" w:pos="567"/>
                                <w:tab w:val="right" w:leader="dot" w:pos="2977"/>
                              </w:tabs>
                            </w:pPr>
                          </w:p>
                          <w:p w14:paraId="13AD043A" w14:textId="77777777" w:rsidR="00E44FD5" w:rsidRPr="00887CFD" w:rsidRDefault="00E44FD5" w:rsidP="00056E0E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887CF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Es bediente Sie: </w:t>
                            </w:r>
                          </w:p>
                          <w:p w14:paraId="6F87DD1D" w14:textId="77777777" w:rsidR="00E44FD5" w:rsidRPr="00887CFD" w:rsidRDefault="00E44FD5" w:rsidP="00056E0E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887CF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Herr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Florian Bergmüller</w:t>
                            </w:r>
                          </w:p>
                          <w:p w14:paraId="4A3A9CA4" w14:textId="77777777" w:rsidR="00E44FD5" w:rsidRPr="00887CFD" w:rsidRDefault="00E44FD5" w:rsidP="00056E0E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16</w:t>
                            </w:r>
                            <w:r w:rsidRPr="00887CF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05</w:t>
                            </w:r>
                            <w:r w:rsidRPr="00887CF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  <w:r w:rsidRPr="00887CF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..</w:t>
                            </w:r>
                            <w:r w:rsidRPr="00887CF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13:32</w:t>
                            </w:r>
                          </w:p>
                          <w:p w14:paraId="45982A33" w14:textId="77777777" w:rsidR="00E44FD5" w:rsidRPr="00887CFD" w:rsidRDefault="00E44FD5" w:rsidP="00056E0E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7997D292" w14:textId="77777777" w:rsidR="00E44FD5" w:rsidRDefault="00E44FD5" w:rsidP="00056E0E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Rechnung-Nr.: 69586/2008</w:t>
                            </w:r>
                          </w:p>
                          <w:p w14:paraId="50762865" w14:textId="77777777" w:rsidR="00E44FD5" w:rsidRDefault="00E44FD5" w:rsidP="00056E0E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5FF8802F" w14:textId="77777777" w:rsidR="00E44FD5" w:rsidRDefault="00E44FD5" w:rsidP="00056E0E">
                            <w:pPr>
                              <w:tabs>
                                <w:tab w:val="left" w:pos="851"/>
                                <w:tab w:val="right" w:pos="340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Stk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  <w:t>Bezeichnung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  <w:t>EUR</w:t>
                            </w:r>
                          </w:p>
                          <w:p w14:paraId="5B5A6E94" w14:textId="77777777" w:rsidR="00E44FD5" w:rsidRDefault="00E44FD5" w:rsidP="00056E0E">
                            <w:pPr>
                              <w:tabs>
                                <w:tab w:val="left" w:pos="851"/>
                                <w:tab w:val="right" w:pos="340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5105FF" w14:textId="77777777" w:rsidR="00E44FD5" w:rsidRDefault="00E44FD5" w:rsidP="00056E0E">
                            <w:pPr>
                              <w:tabs>
                                <w:tab w:val="left" w:pos="851"/>
                                <w:tab w:val="right" w:pos="340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  <w:t xml:space="preserve">Steinmann/Schreyögg: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  <w:t>44,90</w:t>
                            </w:r>
                          </w:p>
                          <w:p w14:paraId="3A5FE67F" w14:textId="77777777" w:rsidR="00E44FD5" w:rsidRPr="009A576C" w:rsidRDefault="00E44FD5" w:rsidP="00056E0E">
                            <w:pPr>
                              <w:tabs>
                                <w:tab w:val="left" w:pos="851"/>
                                <w:tab w:val="right" w:pos="340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  <w:t>Mitarbeitermotivation</w:t>
                            </w:r>
                          </w:p>
                          <w:p w14:paraId="0C1A6E55" w14:textId="77777777" w:rsidR="00E44FD5" w:rsidRDefault="00E44FD5" w:rsidP="00056E0E">
                            <w:pPr>
                              <w:tabs>
                                <w:tab w:val="left" w:pos="851"/>
                                <w:tab w:val="right" w:pos="340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A576C">
                              <w:rPr>
                                <w:rFonts w:ascii="Verdana" w:hAnsi="Verdana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6D075E56" w14:textId="77777777" w:rsidR="00E44FD5" w:rsidRPr="009A576C" w:rsidRDefault="00E44FD5" w:rsidP="00056E0E">
                            <w:pPr>
                              <w:tabs>
                                <w:tab w:val="left" w:pos="851"/>
                                <w:tab w:val="right" w:pos="340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EBAF091" w14:textId="77777777" w:rsidR="00E44FD5" w:rsidRPr="009A576C" w:rsidRDefault="00E44FD5" w:rsidP="00056E0E">
                            <w:pPr>
                              <w:tabs>
                                <w:tab w:val="left" w:pos="851"/>
                                <w:tab w:val="right" w:pos="3402"/>
                              </w:tabs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9A576C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Summe</w:t>
                            </w:r>
                            <w:r w:rsidRPr="009A576C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9A576C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44,90</w:t>
                            </w:r>
                          </w:p>
                          <w:p w14:paraId="74ABD718" w14:textId="77777777" w:rsidR="00E44FD5" w:rsidRDefault="00E44FD5" w:rsidP="00056E0E">
                            <w:pPr>
                              <w:tabs>
                                <w:tab w:val="left" w:pos="851"/>
                                <w:tab w:val="right" w:pos="340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7F67AD8C" w14:textId="77777777" w:rsidR="00E44FD5" w:rsidRDefault="00E44FD5" w:rsidP="00056E0E">
                            <w:pPr>
                              <w:tabs>
                                <w:tab w:val="left" w:pos="851"/>
                                <w:tab w:val="right" w:pos="340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MWSt: 10 %</w:t>
                            </w:r>
                          </w:p>
                          <w:p w14:paraId="4779E166" w14:textId="77777777" w:rsidR="00E44FD5" w:rsidRDefault="00E44FD5" w:rsidP="00056E0E">
                            <w:pPr>
                              <w:tabs>
                                <w:tab w:val="left" w:pos="851"/>
                                <w:tab w:val="right" w:pos="2410"/>
                                <w:tab w:val="right" w:pos="340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  <w:t>40,82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  <w:t>4,08</w:t>
                            </w:r>
                          </w:p>
                          <w:p w14:paraId="29C8E48A" w14:textId="77777777" w:rsidR="00E44FD5" w:rsidRDefault="00E44FD5" w:rsidP="00056E0E">
                            <w:pPr>
                              <w:tabs>
                                <w:tab w:val="left" w:pos="851"/>
                                <w:tab w:val="right" w:pos="2127"/>
                                <w:tab w:val="right" w:pos="340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1AF45DD9" w14:textId="77777777" w:rsidR="00E44FD5" w:rsidRDefault="00E44FD5" w:rsidP="00056E0E">
                            <w:pPr>
                              <w:tabs>
                                <w:tab w:val="left" w:pos="851"/>
                                <w:tab w:val="right" w:pos="2127"/>
                                <w:tab w:val="right" w:pos="340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2BC10DE6" w14:textId="77777777" w:rsidR="00E44FD5" w:rsidRDefault="00E44FD5" w:rsidP="00056E0E">
                            <w:pPr>
                              <w:tabs>
                                <w:tab w:val="left" w:pos="851"/>
                                <w:tab w:val="right" w:pos="2127"/>
                                <w:tab w:val="right" w:pos="3402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Betrag dankend erhalten!</w:t>
                            </w:r>
                          </w:p>
                          <w:p w14:paraId="283EEFA5" w14:textId="77777777" w:rsidR="00E44FD5" w:rsidRPr="00A041BA" w:rsidRDefault="00E44FD5" w:rsidP="00056E0E">
                            <w:pPr>
                              <w:tabs>
                                <w:tab w:val="left" w:pos="851"/>
                                <w:tab w:val="right" w:pos="2127"/>
                                <w:tab w:val="right" w:pos="3402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2872B" id="AutoShape 52" o:spid="_x0000_s1047" type="#_x0000_t65" style="position:absolute;margin-left:27pt;margin-top:2.7pt;width:215.15pt;height:319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" adj="20295">
                <v:textbox>
                  <w:txbxContent>
                    <w:p w14:paraId="76616AF0" w14:textId="77777777" w:rsidR="00E44FD5" w:rsidRDefault="00E44FD5" w:rsidP="00056E0E">
                      <w:pPr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</w:p>
                    <w:p w14:paraId="12505D38" w14:textId="77777777" w:rsidR="00E44FD5" w:rsidRPr="007221FB" w:rsidRDefault="00E44FD5" w:rsidP="00056E0E">
                      <w:pPr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Skribo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Fachbuchhandel</w:t>
                      </w:r>
                    </w:p>
                    <w:p w14:paraId="3014F3B4" w14:textId="77777777" w:rsidR="00E44FD5" w:rsidRDefault="00E44FD5" w:rsidP="00056E0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1030 Wien</w:t>
                      </w:r>
                    </w:p>
                    <w:p w14:paraId="2ED6095F" w14:textId="77777777" w:rsidR="00E44FD5" w:rsidRDefault="00E44FD5" w:rsidP="00056E0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Landstraßer Hauptstraße 32</w:t>
                      </w:r>
                    </w:p>
                    <w:p w14:paraId="64325834" w14:textId="77777777" w:rsidR="00E44FD5" w:rsidRPr="003D02F6" w:rsidRDefault="00E44FD5" w:rsidP="00056E0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Tel.: 01/65 89 326</w:t>
                      </w:r>
                    </w:p>
                    <w:p w14:paraId="7A6EA2CC" w14:textId="77777777" w:rsidR="00E44FD5" w:rsidRDefault="00E44FD5" w:rsidP="00056E0E">
                      <w:pPr>
                        <w:tabs>
                          <w:tab w:val="right" w:pos="567"/>
                          <w:tab w:val="right" w:leader="dot" w:pos="2977"/>
                        </w:tabs>
                      </w:pPr>
                      <w:r>
                        <w:tab/>
                      </w:r>
                      <w:r>
                        <w:tab/>
                      </w:r>
                    </w:p>
                    <w:p w14:paraId="01685922" w14:textId="77777777" w:rsidR="00E44FD5" w:rsidRDefault="00E44FD5" w:rsidP="00056E0E">
                      <w:pPr>
                        <w:tabs>
                          <w:tab w:val="right" w:pos="567"/>
                          <w:tab w:val="right" w:leader="dot" w:pos="2977"/>
                        </w:tabs>
                      </w:pPr>
                      <w:r>
                        <w:tab/>
                      </w:r>
                      <w:r>
                        <w:tab/>
                      </w:r>
                    </w:p>
                    <w:p w14:paraId="1B302BEB" w14:textId="77777777" w:rsidR="00E44FD5" w:rsidRDefault="00E44FD5" w:rsidP="00056E0E">
                      <w:pPr>
                        <w:tabs>
                          <w:tab w:val="right" w:pos="567"/>
                          <w:tab w:val="right" w:leader="dot" w:pos="2977"/>
                        </w:tabs>
                      </w:pPr>
                      <w:r>
                        <w:tab/>
                      </w:r>
                      <w:r>
                        <w:tab/>
                      </w:r>
                    </w:p>
                    <w:p w14:paraId="2211A38D" w14:textId="77777777" w:rsidR="00E44FD5" w:rsidRDefault="00E44FD5" w:rsidP="00056E0E">
                      <w:pPr>
                        <w:tabs>
                          <w:tab w:val="right" w:pos="567"/>
                          <w:tab w:val="right" w:leader="dot" w:pos="2977"/>
                        </w:tabs>
                      </w:pPr>
                    </w:p>
                    <w:p w14:paraId="19BC1AA6" w14:textId="77777777" w:rsidR="00E44FD5" w:rsidRPr="00887CFD" w:rsidRDefault="00E44FD5" w:rsidP="00056E0E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887CFD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Es bediente Sie: </w:t>
                      </w:r>
                    </w:p>
                    <w:p w14:paraId="605719E6" w14:textId="77777777" w:rsidR="00E44FD5" w:rsidRPr="00887CFD" w:rsidRDefault="00E44FD5" w:rsidP="00056E0E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887CFD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Herr 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Florian Bergmüller</w:t>
                      </w:r>
                    </w:p>
                    <w:p w14:paraId="0889689C" w14:textId="77777777" w:rsidR="00E44FD5" w:rsidRPr="00887CFD" w:rsidRDefault="00E44FD5" w:rsidP="00056E0E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16</w:t>
                      </w:r>
                      <w:r w:rsidRPr="00887CFD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05</w:t>
                      </w:r>
                      <w:r w:rsidRPr="00887CFD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  <w:proofErr w:type="gramStart"/>
                      <w:r w:rsidRPr="00887CFD">
                        <w:rPr>
                          <w:rFonts w:ascii="Verdana" w:hAnsi="Verdana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..</w:t>
                      </w:r>
                      <w:proofErr w:type="gramEnd"/>
                      <w:r w:rsidRPr="00887CFD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13:32</w:t>
                      </w:r>
                    </w:p>
                    <w:p w14:paraId="1A7ECE97" w14:textId="77777777" w:rsidR="00E44FD5" w:rsidRPr="00887CFD" w:rsidRDefault="00E44FD5" w:rsidP="00056E0E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DC826E3" w14:textId="77777777" w:rsidR="00E44FD5" w:rsidRDefault="00E44FD5" w:rsidP="00056E0E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Rechnung-Nr.: 69586/2008</w:t>
                      </w:r>
                    </w:p>
                    <w:p w14:paraId="52889680" w14:textId="77777777" w:rsidR="00E44FD5" w:rsidRDefault="00E44FD5" w:rsidP="00056E0E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5D0283A4" w14:textId="77777777" w:rsidR="00E44FD5" w:rsidRDefault="00E44FD5" w:rsidP="00056E0E">
                      <w:pPr>
                        <w:tabs>
                          <w:tab w:val="left" w:pos="851"/>
                          <w:tab w:val="right" w:pos="3402"/>
                        </w:tabs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Stk</w:t>
                      </w:r>
                      <w:proofErr w:type="spell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ab/>
                        <w:t>Bezeichnung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ab/>
                        <w:t>EUR</w:t>
                      </w:r>
                    </w:p>
                    <w:p w14:paraId="44810DEF" w14:textId="77777777" w:rsidR="00E44FD5" w:rsidRDefault="00E44FD5" w:rsidP="00056E0E">
                      <w:pPr>
                        <w:tabs>
                          <w:tab w:val="left" w:pos="851"/>
                          <w:tab w:val="right" w:pos="3402"/>
                        </w:tabs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26005E1F" w14:textId="77777777" w:rsidR="00E44FD5" w:rsidRDefault="00E44FD5" w:rsidP="00056E0E">
                      <w:pPr>
                        <w:tabs>
                          <w:tab w:val="left" w:pos="851"/>
                          <w:tab w:val="right" w:pos="3402"/>
                        </w:tabs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ab/>
                        <w:t xml:space="preserve">Steinmann/Schreyögg: 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ab/>
                        <w:t>44,90</w:t>
                      </w:r>
                    </w:p>
                    <w:p w14:paraId="77278BFF" w14:textId="77777777" w:rsidR="00E44FD5" w:rsidRPr="009A576C" w:rsidRDefault="00E44FD5" w:rsidP="00056E0E">
                      <w:pPr>
                        <w:tabs>
                          <w:tab w:val="left" w:pos="851"/>
                          <w:tab w:val="right" w:pos="3402"/>
                        </w:tabs>
                        <w:rPr>
                          <w:rFonts w:ascii="Verdana" w:hAnsi="Verdana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ab/>
                        <w:t>Mitarbeitermotivation</w:t>
                      </w:r>
                    </w:p>
                    <w:p w14:paraId="4332B371" w14:textId="77777777" w:rsidR="00E44FD5" w:rsidRDefault="00E44FD5" w:rsidP="00056E0E">
                      <w:pPr>
                        <w:tabs>
                          <w:tab w:val="left" w:pos="851"/>
                          <w:tab w:val="right" w:pos="3402"/>
                        </w:tabs>
                        <w:rPr>
                          <w:rFonts w:ascii="Verdana" w:hAnsi="Verdana"/>
                          <w:sz w:val="16"/>
                          <w:szCs w:val="16"/>
                          <w:u w:val="single"/>
                        </w:rPr>
                      </w:pPr>
                      <w:r w:rsidRPr="009A576C">
                        <w:rPr>
                          <w:rFonts w:ascii="Verdana" w:hAnsi="Verdana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0B1ACEFF" w14:textId="77777777" w:rsidR="00E44FD5" w:rsidRPr="009A576C" w:rsidRDefault="00E44FD5" w:rsidP="00056E0E">
                      <w:pPr>
                        <w:tabs>
                          <w:tab w:val="left" w:pos="851"/>
                          <w:tab w:val="right" w:pos="3402"/>
                        </w:tabs>
                        <w:rPr>
                          <w:rFonts w:ascii="Verdana" w:hAnsi="Verdana"/>
                          <w:sz w:val="16"/>
                          <w:szCs w:val="16"/>
                          <w:u w:val="single"/>
                        </w:rPr>
                      </w:pPr>
                    </w:p>
                    <w:p w14:paraId="1E83B10E" w14:textId="77777777" w:rsidR="00E44FD5" w:rsidRPr="009A576C" w:rsidRDefault="00E44FD5" w:rsidP="00056E0E">
                      <w:pPr>
                        <w:tabs>
                          <w:tab w:val="left" w:pos="851"/>
                          <w:tab w:val="right" w:pos="3402"/>
                        </w:tabs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9A576C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Summe</w:t>
                      </w:r>
                      <w:r w:rsidRPr="009A576C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ab/>
                      </w:r>
                      <w:r w:rsidRPr="009A576C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44,90</w:t>
                      </w:r>
                    </w:p>
                    <w:p w14:paraId="3D2C2434" w14:textId="77777777" w:rsidR="00E44FD5" w:rsidRDefault="00E44FD5" w:rsidP="00056E0E">
                      <w:pPr>
                        <w:tabs>
                          <w:tab w:val="left" w:pos="851"/>
                          <w:tab w:val="right" w:pos="3402"/>
                        </w:tabs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6175A89E" w14:textId="77777777" w:rsidR="00E44FD5" w:rsidRDefault="00E44FD5" w:rsidP="00056E0E">
                      <w:pPr>
                        <w:tabs>
                          <w:tab w:val="left" w:pos="851"/>
                          <w:tab w:val="right" w:pos="3402"/>
                        </w:tabs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MWSt</w:t>
                      </w:r>
                      <w:proofErr w:type="spell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: 10 %</w:t>
                      </w:r>
                    </w:p>
                    <w:p w14:paraId="79D2AB68" w14:textId="77777777" w:rsidR="00E44FD5" w:rsidRDefault="00E44FD5" w:rsidP="00056E0E">
                      <w:pPr>
                        <w:tabs>
                          <w:tab w:val="left" w:pos="851"/>
                          <w:tab w:val="right" w:pos="2410"/>
                          <w:tab w:val="right" w:pos="3402"/>
                        </w:tabs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ab/>
                        <w:t>40,82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ab/>
                        <w:t>4,08</w:t>
                      </w:r>
                    </w:p>
                    <w:p w14:paraId="2206B835" w14:textId="77777777" w:rsidR="00E44FD5" w:rsidRDefault="00E44FD5" w:rsidP="00056E0E">
                      <w:pPr>
                        <w:tabs>
                          <w:tab w:val="left" w:pos="851"/>
                          <w:tab w:val="right" w:pos="2127"/>
                          <w:tab w:val="right" w:pos="3402"/>
                        </w:tabs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76D593CE" w14:textId="77777777" w:rsidR="00E44FD5" w:rsidRDefault="00E44FD5" w:rsidP="00056E0E">
                      <w:pPr>
                        <w:tabs>
                          <w:tab w:val="left" w:pos="851"/>
                          <w:tab w:val="right" w:pos="2127"/>
                          <w:tab w:val="right" w:pos="3402"/>
                        </w:tabs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7A943BC5" w14:textId="77777777" w:rsidR="00E44FD5" w:rsidRDefault="00E44FD5" w:rsidP="00056E0E">
                      <w:pPr>
                        <w:tabs>
                          <w:tab w:val="left" w:pos="851"/>
                          <w:tab w:val="right" w:pos="2127"/>
                          <w:tab w:val="right" w:pos="3402"/>
                        </w:tabs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Betrag dankend erhalten!</w:t>
                      </w:r>
                    </w:p>
                    <w:p w14:paraId="23C5F12D" w14:textId="77777777" w:rsidR="00E44FD5" w:rsidRPr="00A041BA" w:rsidRDefault="00E44FD5" w:rsidP="00056E0E">
                      <w:pPr>
                        <w:tabs>
                          <w:tab w:val="left" w:pos="851"/>
                          <w:tab w:val="right" w:pos="2127"/>
                          <w:tab w:val="right" w:pos="3402"/>
                        </w:tabs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AD84A6" w14:textId="77777777" w:rsidR="00056E0E" w:rsidRPr="002C09CA" w:rsidRDefault="00056E0E" w:rsidP="00056E0E">
      <w:pPr>
        <w:rPr>
          <w:rFonts w:ascii="Arial" w:hAnsi="Arial" w:cs="Arial"/>
        </w:rPr>
      </w:pPr>
    </w:p>
    <w:p w14:paraId="47C68EF9" w14:textId="77777777" w:rsidR="00056E0E" w:rsidRPr="002C09CA" w:rsidRDefault="00056E0E" w:rsidP="00056E0E">
      <w:pPr>
        <w:rPr>
          <w:rFonts w:ascii="Arial" w:hAnsi="Arial" w:cs="Arial"/>
        </w:rPr>
      </w:pPr>
    </w:p>
    <w:p w14:paraId="2767C8EA" w14:textId="77777777" w:rsidR="00056E0E" w:rsidRPr="002C09CA" w:rsidRDefault="00056E0E" w:rsidP="00056E0E">
      <w:pPr>
        <w:rPr>
          <w:rFonts w:ascii="Arial" w:hAnsi="Arial" w:cs="Arial"/>
        </w:rPr>
      </w:pPr>
    </w:p>
    <w:p w14:paraId="53938668" w14:textId="77777777" w:rsidR="00056E0E" w:rsidRPr="002C09CA" w:rsidRDefault="00056E0E" w:rsidP="00056E0E">
      <w:pPr>
        <w:rPr>
          <w:rFonts w:ascii="Arial" w:hAnsi="Arial" w:cs="Arial"/>
        </w:rPr>
      </w:pPr>
    </w:p>
    <w:p w14:paraId="5D9835F8" w14:textId="77777777" w:rsidR="00056E0E" w:rsidRPr="002C09CA" w:rsidRDefault="00056E0E" w:rsidP="00056E0E">
      <w:pPr>
        <w:rPr>
          <w:rFonts w:ascii="Arial" w:hAnsi="Arial" w:cs="Arial"/>
        </w:rPr>
      </w:pPr>
    </w:p>
    <w:p w14:paraId="335B6467" w14:textId="77777777" w:rsidR="00056E0E" w:rsidRPr="002C09CA" w:rsidRDefault="00056E0E" w:rsidP="00056E0E">
      <w:pPr>
        <w:rPr>
          <w:rFonts w:ascii="Arial" w:hAnsi="Arial" w:cs="Arial"/>
        </w:rPr>
      </w:pPr>
      <w:r w:rsidRPr="002C09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BAC40E" wp14:editId="6C004259">
                <wp:simplePos x="0" y="0"/>
                <wp:positionH relativeFrom="column">
                  <wp:posOffset>2514600</wp:posOffset>
                </wp:positionH>
                <wp:positionV relativeFrom="paragraph">
                  <wp:posOffset>161290</wp:posOffset>
                </wp:positionV>
                <wp:extent cx="2090420" cy="917575"/>
                <wp:effectExtent l="0" t="0" r="17780" b="22225"/>
                <wp:wrapNone/>
                <wp:docPr id="23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0420" cy="917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299C35" w14:textId="77777777" w:rsidR="00E44FD5" w:rsidRPr="00A35580" w:rsidRDefault="00E44FD5" w:rsidP="00056E0E">
                            <w:r>
                              <w:t>Frau Fuchs besorgt sich Fachliteratur zum Thema Mitarbeitermotivation.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82E72" id="AutoShape 55" o:spid="_x0000_s1048" type="#_x0000_t65" style="position:absolute;margin-left:198pt;margin-top:12.7pt;width:164.6pt;height:7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" fillcolor="white [3201]" strokecolor="#9bbb59 [3206]" strokeweight="1pt">
                <v:stroke dashstyle="dash"/>
                <v:textbox>
                  <w:txbxContent>
                    <w:p w14:paraId="7BC20184" w14:textId="77777777" w:rsidR="00E44FD5" w:rsidRPr="00A35580" w:rsidRDefault="00E44FD5" w:rsidP="00056E0E">
                      <w:r>
                        <w:t>Frau Fuchs besorgt sich Fachliteratur zum Thema Mitarbeitermotivation.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5427A02E" w14:textId="77777777" w:rsidR="00056E0E" w:rsidRPr="002C09CA" w:rsidRDefault="00056E0E" w:rsidP="00056E0E">
      <w:pPr>
        <w:rPr>
          <w:rFonts w:ascii="Arial" w:hAnsi="Arial" w:cs="Arial"/>
        </w:rPr>
      </w:pPr>
    </w:p>
    <w:p w14:paraId="0F38D99C" w14:textId="77777777" w:rsidR="00056E0E" w:rsidRPr="002C09CA" w:rsidRDefault="00056E0E" w:rsidP="00056E0E">
      <w:pPr>
        <w:ind w:right="1701"/>
        <w:rPr>
          <w:rFonts w:ascii="Arial" w:hAnsi="Arial" w:cs="Arial"/>
          <w:sz w:val="22"/>
        </w:rPr>
      </w:pPr>
    </w:p>
    <w:p w14:paraId="1300E16F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23D515CD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40B20EF9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09F53476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1EEA49B8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1D1AC9D3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27BD5D0D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26A77472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012B0027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69B17743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58392DCA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249E8BA1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715F72E1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75C7284E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7462413A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786D48E0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1391AE7E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56DFC7A7" w14:textId="77777777" w:rsidR="00056E0E" w:rsidRPr="002C09CA" w:rsidRDefault="00056E0E" w:rsidP="00056E0E">
      <w:pPr>
        <w:rPr>
          <w:rFonts w:ascii="Arial" w:hAnsi="Arial" w:cs="Arial"/>
          <w:b/>
          <w:bCs/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7125"/>
      </w:tblGrid>
      <w:tr w:rsidR="00056E0E" w:rsidRPr="002C09CA" w14:paraId="012DDA16" w14:textId="77777777" w:rsidTr="00080551">
        <w:tc>
          <w:tcPr>
            <w:tcW w:w="1951" w:type="dxa"/>
          </w:tcPr>
          <w:p w14:paraId="61FB2E21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  <w:proofErr w:type="spellStart"/>
            <w:r w:rsidRPr="002C09CA">
              <w:rPr>
                <w:rFonts w:ascii="Arial" w:hAnsi="Arial" w:cs="Arial"/>
                <w:bCs/>
                <w:sz w:val="22"/>
              </w:rPr>
              <w:t>Belegart</w:t>
            </w:r>
            <w:proofErr w:type="spellEnd"/>
            <w:r w:rsidRPr="002C09CA">
              <w:rPr>
                <w:rFonts w:ascii="Arial" w:hAnsi="Arial" w:cs="Arial"/>
                <w:bCs/>
                <w:sz w:val="22"/>
              </w:rPr>
              <w:t>:</w:t>
            </w:r>
          </w:p>
          <w:p w14:paraId="7C25875E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7261" w:type="dxa"/>
          </w:tcPr>
          <w:p w14:paraId="46C72A1E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Begründung:</w:t>
            </w:r>
          </w:p>
          <w:p w14:paraId="61A79C3C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  <w:p w14:paraId="762193BE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</w:tc>
      </w:tr>
      <w:tr w:rsidR="00056E0E" w:rsidRPr="002C09CA" w14:paraId="1AE2B177" w14:textId="77777777" w:rsidTr="00080551">
        <w:tc>
          <w:tcPr>
            <w:tcW w:w="9212" w:type="dxa"/>
            <w:gridSpan w:val="2"/>
          </w:tcPr>
          <w:p w14:paraId="57142D6C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Verbuchung:</w:t>
            </w:r>
          </w:p>
          <w:p w14:paraId="3C1F6140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</w:tc>
      </w:tr>
    </w:tbl>
    <w:p w14:paraId="05BED436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04DFD504" w14:textId="77777777" w:rsidR="00056E0E" w:rsidRPr="002C09CA" w:rsidRDefault="00056E0E" w:rsidP="00056E0E">
      <w:pPr>
        <w:rPr>
          <w:rFonts w:ascii="Arial" w:hAnsi="Arial" w:cs="Arial"/>
          <w:sz w:val="20"/>
        </w:rPr>
      </w:pPr>
      <w:r w:rsidRPr="002C09CA">
        <w:rPr>
          <w:rFonts w:ascii="Arial" w:hAnsi="Arial" w:cs="Arial"/>
          <w:b/>
          <w:sz w:val="20"/>
          <w:szCs w:val="20"/>
        </w:rPr>
        <w:br w:type="column"/>
      </w:r>
    </w:p>
    <w:p w14:paraId="19FBB32D" w14:textId="77777777" w:rsidR="00056E0E" w:rsidRPr="002C09CA" w:rsidRDefault="00056E0E" w:rsidP="00056E0E">
      <w:pPr>
        <w:rPr>
          <w:rFonts w:ascii="Arial" w:hAnsi="Arial" w:cs="Arial"/>
          <w:sz w:val="20"/>
        </w:rPr>
      </w:pPr>
    </w:p>
    <w:p w14:paraId="68158C14" w14:textId="77777777" w:rsidR="00056E0E" w:rsidRPr="002C09CA" w:rsidRDefault="00056E0E" w:rsidP="00056E0E">
      <w:pPr>
        <w:rPr>
          <w:rFonts w:ascii="Arial" w:hAnsi="Arial" w:cs="Arial"/>
          <w:sz w:val="20"/>
        </w:rPr>
      </w:pPr>
    </w:p>
    <w:p w14:paraId="1DABC717" w14:textId="77777777" w:rsidR="00056E0E" w:rsidRPr="002C09CA" w:rsidRDefault="00056E0E" w:rsidP="00056E0E">
      <w:pPr>
        <w:rPr>
          <w:rFonts w:ascii="Arial" w:hAnsi="Arial" w:cs="Arial"/>
          <w:sz w:val="20"/>
        </w:rPr>
      </w:pPr>
      <w:r w:rsidRPr="002C09CA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60FE346F" wp14:editId="132E79F1">
                <wp:simplePos x="0" y="0"/>
                <wp:positionH relativeFrom="page">
                  <wp:posOffset>556895</wp:posOffset>
                </wp:positionH>
                <wp:positionV relativeFrom="page">
                  <wp:posOffset>1356995</wp:posOffset>
                </wp:positionV>
                <wp:extent cx="6287770" cy="6324600"/>
                <wp:effectExtent l="0" t="0" r="36830" b="25400"/>
                <wp:wrapNone/>
                <wp:docPr id="2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770" cy="6324600"/>
                          <a:chOff x="1020" y="1325"/>
                          <a:chExt cx="9497" cy="13457"/>
                        </a:xfrm>
                      </wpg:grpSpPr>
                      <wpg:grpSp>
                        <wpg:cNvPr id="236" name="Group 3"/>
                        <wpg:cNvGrpSpPr>
                          <a:grpSpLocks/>
                        </wpg:cNvGrpSpPr>
                        <wpg:grpSpPr bwMode="auto">
                          <a:xfrm>
                            <a:off x="1387" y="13248"/>
                            <a:ext cx="9130" cy="2"/>
                            <a:chOff x="1387" y="13248"/>
                            <a:chExt cx="9130" cy="2"/>
                          </a:xfrm>
                        </wpg:grpSpPr>
                        <wps:wsp>
                          <wps:cNvPr id="237" name="Freeform 4"/>
                          <wps:cNvSpPr>
                            <a:spLocks/>
                          </wps:cNvSpPr>
                          <wps:spPr bwMode="auto">
                            <a:xfrm>
                              <a:off x="1387" y="13248"/>
                              <a:ext cx="9130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9130"/>
                                <a:gd name="T2" fmla="+- 0 10517 1387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5"/>
                        <wpg:cNvGrpSpPr>
                          <a:grpSpLocks/>
                        </wpg:cNvGrpSpPr>
                        <wpg:grpSpPr bwMode="auto">
                          <a:xfrm>
                            <a:off x="1020" y="1325"/>
                            <a:ext cx="9314" cy="13457"/>
                            <a:chOff x="1020" y="1325"/>
                            <a:chExt cx="9314" cy="13457"/>
                          </a:xfrm>
                        </wpg:grpSpPr>
                        <wps:wsp>
                          <wps:cNvPr id="239" name="Freeform 6"/>
                          <wps:cNvSpPr>
                            <a:spLocks/>
                          </wps:cNvSpPr>
                          <wps:spPr bwMode="auto">
                            <a:xfrm>
                              <a:off x="1020" y="1325"/>
                              <a:ext cx="9314" cy="13457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314"/>
                                <a:gd name="T2" fmla="+- 0 1325 1325"/>
                                <a:gd name="T3" fmla="*/ 1325 h 13457"/>
                                <a:gd name="T4" fmla="+- 0 1020 1020"/>
                                <a:gd name="T5" fmla="*/ T4 w 9314"/>
                                <a:gd name="T6" fmla="+- 0 14782 1325"/>
                                <a:gd name="T7" fmla="*/ 14782 h 13457"/>
                                <a:gd name="T8" fmla="+- 0 9170 1020"/>
                                <a:gd name="T9" fmla="*/ T8 w 9314"/>
                                <a:gd name="T10" fmla="+- 0 14782 1325"/>
                                <a:gd name="T11" fmla="*/ 14782 h 13457"/>
                                <a:gd name="T12" fmla="+- 0 10334 1020"/>
                                <a:gd name="T13" fmla="*/ T12 w 9314"/>
                                <a:gd name="T14" fmla="+- 0 13099 1325"/>
                                <a:gd name="T15" fmla="*/ 13099 h 13457"/>
                                <a:gd name="T16" fmla="+- 0 10334 1020"/>
                                <a:gd name="T17" fmla="*/ T16 w 9314"/>
                                <a:gd name="T18" fmla="+- 0 1325 1325"/>
                                <a:gd name="T19" fmla="*/ 1325 h 13457"/>
                                <a:gd name="T20" fmla="+- 0 1020 1020"/>
                                <a:gd name="T21" fmla="*/ T20 w 9314"/>
                                <a:gd name="T22" fmla="+- 0 1325 1325"/>
                                <a:gd name="T23" fmla="*/ 1325 h 13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14" h="13457">
                                  <a:moveTo>
                                    <a:pt x="0" y="0"/>
                                  </a:moveTo>
                                  <a:lnTo>
                                    <a:pt x="0" y="13457"/>
                                  </a:lnTo>
                                  <a:lnTo>
                                    <a:pt x="8150" y="13457"/>
                                  </a:lnTo>
                                  <a:lnTo>
                                    <a:pt x="9314" y="11774"/>
                                  </a:lnTo>
                                  <a:lnTo>
                                    <a:pt x="93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Freeform 8"/>
                        <wps:cNvSpPr>
                          <a:spLocks/>
                        </wps:cNvSpPr>
                        <wps:spPr bwMode="auto">
                          <a:xfrm>
                            <a:off x="9170" y="13099"/>
                            <a:ext cx="1164" cy="1682"/>
                          </a:xfrm>
                          <a:custGeom>
                            <a:avLst/>
                            <a:gdLst>
                              <a:gd name="T0" fmla="+- 0 9170 9170"/>
                              <a:gd name="T1" fmla="*/ T0 w 1164"/>
                              <a:gd name="T2" fmla="+- 0 14782 13099"/>
                              <a:gd name="T3" fmla="*/ 14782 h 1682"/>
                              <a:gd name="T4" fmla="+- 0 9473 9170"/>
                              <a:gd name="T5" fmla="*/ T4 w 1164"/>
                              <a:gd name="T6" fmla="+- 0 13157 13099"/>
                              <a:gd name="T7" fmla="*/ 13157 h 1682"/>
                              <a:gd name="T8" fmla="+- 0 9492 9170"/>
                              <a:gd name="T9" fmla="*/ T8 w 1164"/>
                              <a:gd name="T10" fmla="+- 0 13193 13099"/>
                              <a:gd name="T11" fmla="*/ 13193 h 1682"/>
                              <a:gd name="T12" fmla="+- 0 9513 9170"/>
                              <a:gd name="T13" fmla="*/ T12 w 1164"/>
                              <a:gd name="T14" fmla="+- 0 13226 13099"/>
                              <a:gd name="T15" fmla="*/ 13226 h 1682"/>
                              <a:gd name="T16" fmla="+- 0 9565 9170"/>
                              <a:gd name="T17" fmla="*/ T16 w 1164"/>
                              <a:gd name="T18" fmla="+- 0 13280 13099"/>
                              <a:gd name="T19" fmla="*/ 13280 h 1682"/>
                              <a:gd name="T20" fmla="+- 0 9627 9170"/>
                              <a:gd name="T21" fmla="*/ T20 w 1164"/>
                              <a:gd name="T22" fmla="+- 0 13317 13099"/>
                              <a:gd name="T23" fmla="*/ 13317 h 1682"/>
                              <a:gd name="T24" fmla="+- 0 9700 9170"/>
                              <a:gd name="T25" fmla="*/ T24 w 1164"/>
                              <a:gd name="T26" fmla="+- 0 13338 13099"/>
                              <a:gd name="T27" fmla="*/ 13338 h 1682"/>
                              <a:gd name="T28" fmla="+- 0 9740 9170"/>
                              <a:gd name="T29" fmla="*/ T28 w 1164"/>
                              <a:gd name="T30" fmla="+- 0 13342 13099"/>
                              <a:gd name="T31" fmla="*/ 13342 h 1682"/>
                              <a:gd name="T32" fmla="+- 0 9783 9170"/>
                              <a:gd name="T33" fmla="*/ T32 w 1164"/>
                              <a:gd name="T34" fmla="+- 0 13342 13099"/>
                              <a:gd name="T35" fmla="*/ 13342 h 1682"/>
                              <a:gd name="T36" fmla="+- 0 9876 9170"/>
                              <a:gd name="T37" fmla="*/ T36 w 1164"/>
                              <a:gd name="T38" fmla="+- 0 13329 13099"/>
                              <a:gd name="T39" fmla="*/ 13329 h 1682"/>
                              <a:gd name="T40" fmla="+- 0 9977 9170"/>
                              <a:gd name="T41" fmla="*/ T40 w 1164"/>
                              <a:gd name="T42" fmla="+- 0 13299 13099"/>
                              <a:gd name="T43" fmla="*/ 13299 h 1682"/>
                              <a:gd name="T44" fmla="+- 0 10088 9170"/>
                              <a:gd name="T45" fmla="*/ T44 w 1164"/>
                              <a:gd name="T46" fmla="+- 0 13251 13099"/>
                              <a:gd name="T47" fmla="*/ 13251 h 1682"/>
                              <a:gd name="T48" fmla="+- 0 10147 9170"/>
                              <a:gd name="T49" fmla="*/ T48 w 1164"/>
                              <a:gd name="T50" fmla="+- 0 13220 13099"/>
                              <a:gd name="T51" fmla="*/ 13220 h 1682"/>
                              <a:gd name="T52" fmla="+- 0 10207 9170"/>
                              <a:gd name="T53" fmla="*/ T52 w 1164"/>
                              <a:gd name="T54" fmla="+- 0 13184 13099"/>
                              <a:gd name="T55" fmla="*/ 13184 h 1682"/>
                              <a:gd name="T56" fmla="+- 0 10270 9170"/>
                              <a:gd name="T57" fmla="*/ T56 w 1164"/>
                              <a:gd name="T58" fmla="+- 0 13144 13099"/>
                              <a:gd name="T59" fmla="*/ 13144 h 1682"/>
                              <a:gd name="T60" fmla="+- 0 10334 9170"/>
                              <a:gd name="T61" fmla="*/ T60 w 1164"/>
                              <a:gd name="T62" fmla="+- 0 13099 13099"/>
                              <a:gd name="T63" fmla="*/ 13099 h 1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64" h="1682">
                                <a:moveTo>
                                  <a:pt x="0" y="1683"/>
                                </a:moveTo>
                                <a:lnTo>
                                  <a:pt x="303" y="58"/>
                                </a:lnTo>
                                <a:lnTo>
                                  <a:pt x="322" y="94"/>
                                </a:lnTo>
                                <a:lnTo>
                                  <a:pt x="343" y="127"/>
                                </a:lnTo>
                                <a:lnTo>
                                  <a:pt x="395" y="181"/>
                                </a:lnTo>
                                <a:lnTo>
                                  <a:pt x="457" y="218"/>
                                </a:lnTo>
                                <a:lnTo>
                                  <a:pt x="530" y="239"/>
                                </a:lnTo>
                                <a:lnTo>
                                  <a:pt x="570" y="243"/>
                                </a:lnTo>
                                <a:lnTo>
                                  <a:pt x="613" y="243"/>
                                </a:lnTo>
                                <a:lnTo>
                                  <a:pt x="706" y="230"/>
                                </a:lnTo>
                                <a:lnTo>
                                  <a:pt x="807" y="200"/>
                                </a:lnTo>
                                <a:lnTo>
                                  <a:pt x="918" y="152"/>
                                </a:lnTo>
                                <a:lnTo>
                                  <a:pt x="977" y="121"/>
                                </a:lnTo>
                                <a:lnTo>
                                  <a:pt x="1037" y="85"/>
                                </a:lnTo>
                                <a:lnTo>
                                  <a:pt x="1100" y="45"/>
                                </a:lnTo>
                                <a:lnTo>
                                  <a:pt x="116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1" name="Group 12"/>
                        <wpg:cNvGrpSpPr>
                          <a:grpSpLocks/>
                        </wpg:cNvGrpSpPr>
                        <wpg:grpSpPr bwMode="auto">
                          <a:xfrm>
                            <a:off x="8182" y="2768"/>
                            <a:ext cx="2" cy="2"/>
                            <a:chOff x="8182" y="2768"/>
                            <a:chExt cx="2" cy="2"/>
                          </a:xfrm>
                        </wpg:grpSpPr>
                        <wps:wsp>
                          <wps:cNvPr id="242" name="Freeform 13"/>
                          <wps:cNvSpPr>
                            <a:spLocks/>
                          </wps:cNvSpPr>
                          <wps:spPr bwMode="auto">
                            <a:xfrm>
                              <a:off x="8182" y="2768"/>
                              <a:ext cx="2" cy="2"/>
                            </a:xfrm>
                            <a:custGeom>
                              <a:avLst/>
                              <a:gdLst>
                                <a:gd name="T0" fmla="+- 0 8182 8182"/>
                                <a:gd name="T1" fmla="*/ T0 w 2"/>
                                <a:gd name="T2" fmla="+- 0 8184 8182"/>
                                <a:gd name="T3" fmla="*/ T2 w 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EFE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3" name="Freeform 15"/>
                        <wps:cNvSpPr>
                          <a:spLocks/>
                        </wps:cNvSpPr>
                        <wps:spPr bwMode="auto">
                          <a:xfrm>
                            <a:off x="8182" y="2771"/>
                            <a:ext cx="2" cy="2"/>
                          </a:xfrm>
                          <a:custGeom>
                            <a:avLst/>
                            <a:gdLst>
                              <a:gd name="T0" fmla="+- 0 8182 8182"/>
                              <a:gd name="T1" fmla="*/ T0 w 2"/>
                              <a:gd name="T2" fmla="+- 0 8184 8182"/>
                              <a:gd name="T3" fmla="*/ T2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9"/>
                        <wps:cNvSpPr>
                          <a:spLocks/>
                        </wps:cNvSpPr>
                        <wps:spPr bwMode="auto">
                          <a:xfrm>
                            <a:off x="8916" y="3131"/>
                            <a:ext cx="2" cy="2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2"/>
                              <a:gd name="T2" fmla="+- 0 8918 8916"/>
                              <a:gd name="T3" fmla="*/ T2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54294" id="Group 2" o:spid="_x0000_s1026" style="position:absolute;margin-left:43.85pt;margin-top:106.85pt;width:495.1pt;height:498pt;z-index:-251575296;mso-position-horizontal-relative:page;mso-position-vertical-relative:page" coordorigin="1020,1325" coordsize="9497,134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">
                <v:group id="Group 3" o:spid="_x0000_s1027" style="position:absolute;left:1387;top:13248;width:9130;height:2" coordorigin="1387,13248" coordsize="913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FHv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">
                  <v:shape id="Freeform 4" o:spid="_x0000_s1028" style="position:absolute;left:1387;top:13248;width:9130;height:2;visibility:visible;mso-wrap-style:square;v-text-anchor:top" coordsize="913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" path="m,l9130,e" filled="f" strokeweight=".58pt">
                    <v:path arrowok="t" o:connecttype="custom" o:connectlocs="0,0;9130,0" o:connectangles="0,0"/>
                  </v:shape>
                </v:group>
                <v:group id="Group 5" o:spid="_x0000_s1029" style="position:absolute;left:1020;top:1325;width:9314;height:13457" coordorigin="1020,1325" coordsize="9314,13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<v:shape id="Freeform 6" o:spid="_x0000_s1030" style="position:absolute;left:1020;top:1325;width:9314;height:13457;visibility:visible;mso-wrap-style:square;v-text-anchor:top" coordsize="9314,13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" path="m,l,13457r8150,l9314,11774,9314,,,xe" filled="f" strokeweight="1.5pt">
                    <v:path arrowok="t" o:connecttype="custom" o:connectlocs="0,1325;0,14782;8150,14782;9314,13099;9314,1325;0,1325" o:connectangles="0,0,0,0,0,0"/>
                  </v:shape>
                </v:group>
                <v:shape id="Freeform 8" o:spid="_x0000_s1031" style="position:absolute;left:9170;top:13099;width:1164;height:1682;visibility:visible;mso-wrap-style:square;v-text-anchor:top" coordsize="1164,16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" path="m,1683l303,58r19,36l343,127r52,54l457,218r73,21l570,243r43,l706,230,807,200,918,152r59,-31l1037,85r63,-40l1164,e" filled="f" strokeweight="1.5pt">
                  <v:path arrowok="t" o:connecttype="custom" o:connectlocs="0,14782;303,13157;322,13193;343,13226;395,13280;457,13317;530,13338;570,13342;613,13342;706,13329;807,13299;918,13251;977,13220;1037,13184;1100,13144;1164,13099" o:connectangles="0,0,0,0,0,0,0,0,0,0,0,0,0,0,0,0"/>
                </v:shape>
                <v:group id="Group 12" o:spid="_x0000_s1032" style="position:absolute;left:8182;top:2768;width:2;height:2" coordorigin="8182,2768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7rmygAAAOE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">
                  <v:shape id="Freeform 13" o:spid="_x0000_s1033" style="position:absolute;left:8182;top:276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" path="m,l2,e" filled="f" strokecolor="#fefeed" strokeweight=".12pt">
                    <v:path arrowok="t" o:connecttype="custom" o:connectlocs="0,0;2,0" o:connectangles="0,0"/>
                  </v:shape>
                </v:group>
                <v:shape id="Freeform 15" o:spid="_x0000_s1034" style="position:absolute;left:8182;top:2771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" path="m,l2,e" filled="f" strokecolor="#fefeed" strokeweight=".12pt">
                  <v:path arrowok="t" o:connecttype="custom" o:connectlocs="0,0;2,0" o:connectangles="0,0"/>
                </v:shape>
                <v:shape id="Freeform 19" o:spid="_x0000_s1035" style="position:absolute;left:8916;top:3131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" path="m,l2,e" filled="f" strokecolor="#fefeea" strokeweight=".12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</w:p>
    <w:p w14:paraId="62017F71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6E82F3D4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908D070" wp14:editId="62315A3D">
                <wp:simplePos x="0" y="0"/>
                <wp:positionH relativeFrom="page">
                  <wp:posOffset>899795</wp:posOffset>
                </wp:positionH>
                <wp:positionV relativeFrom="page">
                  <wp:posOffset>1814195</wp:posOffset>
                </wp:positionV>
                <wp:extent cx="1576070" cy="914400"/>
                <wp:effectExtent l="0" t="0" r="24130" b="0"/>
                <wp:wrapNone/>
                <wp:docPr id="24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E1780" w14:textId="77777777" w:rsidR="00E44FD5" w:rsidRDefault="00E44FD5" w:rsidP="00056E0E">
                            <w:pPr>
                              <w:spacing w:line="265" w:lineRule="exact"/>
                              <w:ind w:left="20" w:right="-20"/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</w:pPr>
                          </w:p>
                          <w:p w14:paraId="2A6852C8" w14:textId="77777777" w:rsidR="00E44FD5" w:rsidRDefault="00E44FD5" w:rsidP="00056E0E">
                            <w:pPr>
                              <w:spacing w:line="265" w:lineRule="exact"/>
                              <w:ind w:left="20" w:right="-20"/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</w:pPr>
                          </w:p>
                          <w:p w14:paraId="7F3C8EDB" w14:textId="77777777" w:rsidR="00E44FD5" w:rsidRDefault="00E44FD5" w:rsidP="00056E0E">
                            <w:pPr>
                              <w:spacing w:line="265" w:lineRule="exact"/>
                              <w:ind w:left="20" w:right="-20"/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Leopoldgasse 22</w:t>
                            </w:r>
                          </w:p>
                          <w:p w14:paraId="51415D58" w14:textId="77777777" w:rsidR="00E44FD5" w:rsidRPr="00AE28FF" w:rsidRDefault="00E44FD5" w:rsidP="00056E0E">
                            <w:pPr>
                              <w:spacing w:line="265" w:lineRule="exact"/>
                              <w:ind w:left="20" w:right="-20"/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1020 Wien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5998A" id="_x0000_s1049" type="#_x0000_t202" style="position:absolute;margin-left:70.85pt;margin-top:142.85pt;width:124.1pt;height:1in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" filled="f" stroked="f">
                <v:textbox inset="0,0,0,0">
                  <w:txbxContent>
                    <w:p w14:paraId="0E475B2E" w14:textId="77777777" w:rsidR="00E44FD5" w:rsidRDefault="00E44FD5" w:rsidP="00056E0E">
                      <w:pPr>
                        <w:spacing w:line="265" w:lineRule="exact"/>
                        <w:ind w:left="20" w:right="-20"/>
                        <w:rPr>
                          <w:rFonts w:eastAsia="Arial" w:cs="Arial"/>
                          <w:b/>
                          <w:bCs/>
                          <w:spacing w:val="1"/>
                        </w:rPr>
                      </w:pPr>
                    </w:p>
                    <w:p w14:paraId="62819B1F" w14:textId="77777777" w:rsidR="00E44FD5" w:rsidRDefault="00E44FD5" w:rsidP="00056E0E">
                      <w:pPr>
                        <w:spacing w:line="265" w:lineRule="exact"/>
                        <w:ind w:left="20" w:right="-20"/>
                        <w:rPr>
                          <w:rFonts w:eastAsia="Arial" w:cs="Arial"/>
                          <w:b/>
                          <w:bCs/>
                          <w:spacing w:val="1"/>
                        </w:rPr>
                      </w:pPr>
                    </w:p>
                    <w:p w14:paraId="2128E2EF" w14:textId="77777777" w:rsidR="00E44FD5" w:rsidRDefault="00E44FD5" w:rsidP="00056E0E">
                      <w:pPr>
                        <w:spacing w:line="265" w:lineRule="exact"/>
                        <w:ind w:left="20" w:right="-20"/>
                        <w:rPr>
                          <w:rFonts w:eastAsia="Arial" w:cs="Arial"/>
                          <w:b/>
                          <w:bCs/>
                          <w:spacing w:val="1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Leopoldgasse 22</w:t>
                      </w:r>
                    </w:p>
                    <w:p w14:paraId="3896A92A" w14:textId="77777777" w:rsidR="00E44FD5" w:rsidRPr="00AE28FF" w:rsidRDefault="00E44FD5" w:rsidP="00056E0E">
                      <w:pPr>
                        <w:spacing w:line="265" w:lineRule="exact"/>
                        <w:ind w:left="20" w:right="-20"/>
                        <w:rPr>
                          <w:rFonts w:eastAsia="Arial" w:cs="Arial"/>
                          <w:b/>
                          <w:bCs/>
                          <w:spacing w:val="1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1020 Wien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noProof/>
          <w:sz w:val="20"/>
        </w:rPr>
        <w:drawing>
          <wp:inline distT="0" distB="0" distL="0" distR="0" wp14:anchorId="1A5FB240" wp14:editId="6445FDCA">
            <wp:extent cx="1598295" cy="405365"/>
            <wp:effectExtent l="0" t="0" r="1905" b="1270"/>
            <wp:docPr id="256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37" cy="40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0DCB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5F0AEF4C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418B2C8C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1338CCF4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C262597" wp14:editId="0E7D11B0">
                <wp:simplePos x="0" y="0"/>
                <wp:positionH relativeFrom="page">
                  <wp:posOffset>899795</wp:posOffset>
                </wp:positionH>
                <wp:positionV relativeFrom="page">
                  <wp:posOffset>2728595</wp:posOffset>
                </wp:positionV>
                <wp:extent cx="1771650" cy="530860"/>
                <wp:effectExtent l="0" t="0" r="6350" b="2540"/>
                <wp:wrapNone/>
                <wp:docPr id="2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B7D2D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  <w:spacing w:val="1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Raiffeisen Leasing</w:t>
                            </w:r>
                          </w:p>
                          <w:p w14:paraId="64CE0E39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  <w:spacing w:val="1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Leopoldgasse 5</w:t>
                            </w:r>
                          </w:p>
                          <w:p w14:paraId="5004899B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1020 Wien</w:t>
                            </w:r>
                          </w:p>
                          <w:p w14:paraId="591FE489" w14:textId="77777777" w:rsidR="00E44FD5" w:rsidRDefault="00E44FD5" w:rsidP="00056E0E">
                            <w:pPr>
                              <w:ind w:left="20" w:right="-20"/>
                              <w:rPr>
                                <w:rFonts w:eastAsia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9E287" id="_x0000_s1050" type="#_x0000_t202" style="position:absolute;margin-left:70.85pt;margin-top:214.85pt;width:139.5pt;height:41.8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" filled="f" stroked="f">
                <v:textbox inset="0,0,0,0">
                  <w:txbxContent>
                    <w:p w14:paraId="094AAA7B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  <w:spacing w:val="1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Raiffeisen Leasing</w:t>
                      </w:r>
                    </w:p>
                    <w:p w14:paraId="107AE882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  <w:spacing w:val="1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Leopoldgasse 5</w:t>
                      </w:r>
                    </w:p>
                    <w:p w14:paraId="56368310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1020 Wien</w:t>
                      </w:r>
                    </w:p>
                    <w:p w14:paraId="044EF3BA" w14:textId="77777777" w:rsidR="00E44FD5" w:rsidRDefault="00E44FD5" w:rsidP="00056E0E">
                      <w:pPr>
                        <w:ind w:left="20" w:right="-20"/>
                        <w:rPr>
                          <w:rFonts w:eastAsia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1B7B2B" w14:textId="77777777" w:rsidR="00056E0E" w:rsidRPr="002C09CA" w:rsidRDefault="00056E0E" w:rsidP="00056E0E">
      <w:pPr>
        <w:tabs>
          <w:tab w:val="left" w:pos="7600"/>
        </w:tabs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F1C3BC4" wp14:editId="292DBC33">
                <wp:simplePos x="0" y="0"/>
                <wp:positionH relativeFrom="page">
                  <wp:posOffset>4557395</wp:posOffset>
                </wp:positionH>
                <wp:positionV relativeFrom="page">
                  <wp:posOffset>2957195</wp:posOffset>
                </wp:positionV>
                <wp:extent cx="1290320" cy="228600"/>
                <wp:effectExtent l="0" t="0" r="5080" b="0"/>
                <wp:wrapNone/>
                <wp:docPr id="24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2903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FF918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7"/>
                              </w:rPr>
                              <w:t>17.5.2011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BA427" id="_x0000_s1051" type="#_x0000_t202" style="position:absolute;margin-left:358.85pt;margin-top:232.85pt;width:101.6pt;height:18pt;flip:y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" filled="f" stroked="f">
                <v:textbox inset="0,0,0,0">
                  <w:txbxContent>
                    <w:p w14:paraId="7885DE92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7"/>
                        </w:rPr>
                        <w:t>17.5.2011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b/>
        </w:rPr>
        <w:tab/>
      </w:r>
    </w:p>
    <w:p w14:paraId="0A50E1E3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5BF67CF5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1A24A563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A99BCE1" wp14:editId="56EFE119">
                <wp:simplePos x="0" y="0"/>
                <wp:positionH relativeFrom="page">
                  <wp:posOffset>3985895</wp:posOffset>
                </wp:positionH>
                <wp:positionV relativeFrom="page">
                  <wp:posOffset>3414395</wp:posOffset>
                </wp:positionV>
                <wp:extent cx="2482850" cy="342900"/>
                <wp:effectExtent l="0" t="0" r="6350" b="12700"/>
                <wp:wrapNone/>
                <wp:docPr id="24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2C0CE" w14:textId="77777777" w:rsidR="00E44FD5" w:rsidRDefault="00E44FD5" w:rsidP="00056E0E">
                            <w:pPr>
                              <w:spacing w:line="224" w:lineRule="exact"/>
                              <w:ind w:left="20" w:right="-50"/>
                              <w:rPr>
                                <w:rFonts w:eastAsia="Arial" w:cs="Arial"/>
                                <w:sz w:val="20"/>
                              </w:rPr>
                            </w:pPr>
                            <w:r>
                              <w:rPr>
                                <w:rFonts w:eastAsia="Arial" w:cs="Arial"/>
                                <w:sz w:val="20"/>
                              </w:rPr>
                              <w:t>Dat</w:t>
                            </w:r>
                            <w:r>
                              <w:rPr>
                                <w:rFonts w:eastAsia="Arial" w:cs="Arial"/>
                                <w:spacing w:val="-3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der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ung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tun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eastAsia="Arial" w:cs="Arial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14.05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E46E8" id="_x0000_s1052" type="#_x0000_t202" style="position:absolute;margin-left:313.85pt;margin-top:268.85pt;width:195.5pt;height:27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" filled="f" stroked="f">
                <v:textbox inset="0,0,0,0">
                  <w:txbxContent>
                    <w:p w14:paraId="39352935" w14:textId="77777777" w:rsidR="00E44FD5" w:rsidRDefault="00E44FD5" w:rsidP="00056E0E">
                      <w:pPr>
                        <w:spacing w:line="224" w:lineRule="exact"/>
                        <w:ind w:left="20" w:right="-50"/>
                        <w:rPr>
                          <w:rFonts w:eastAsia="Arial" w:cs="Arial"/>
                          <w:sz w:val="20"/>
                        </w:rPr>
                      </w:pPr>
                      <w:r>
                        <w:rPr>
                          <w:rFonts w:eastAsia="Arial" w:cs="Arial"/>
                          <w:sz w:val="20"/>
                        </w:rPr>
                        <w:t>Dat</w:t>
                      </w:r>
                      <w:r>
                        <w:rPr>
                          <w:rFonts w:eastAsia="Arial" w:cs="Arial"/>
                          <w:spacing w:val="-3"/>
                          <w:sz w:val="20"/>
                        </w:rPr>
                        <w:t>u</w:t>
                      </w:r>
                      <w:r>
                        <w:rPr>
                          <w:rFonts w:eastAsia="Arial" w:cs="Arial"/>
                          <w:sz w:val="20"/>
                        </w:rPr>
                        <w:t>m</w:t>
                      </w:r>
                      <w:r>
                        <w:rPr>
                          <w:rFonts w:eastAsia="Arial" w:cs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20"/>
                        </w:rPr>
                        <w:t>der</w:t>
                      </w:r>
                      <w:r>
                        <w:rPr>
                          <w:rFonts w:eastAsia="Arial" w:cs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20"/>
                        </w:rPr>
                        <w:t>L</w:t>
                      </w:r>
                      <w:r>
                        <w:rPr>
                          <w:rFonts w:eastAsia="Arial"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eastAsia="Arial" w:cs="Arial"/>
                          <w:sz w:val="20"/>
                        </w:rPr>
                        <w:t>e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f</w:t>
                      </w:r>
                      <w:r>
                        <w:rPr>
                          <w:rFonts w:eastAsia="Arial" w:cs="Arial"/>
                          <w:sz w:val="20"/>
                        </w:rPr>
                        <w:t>e</w:t>
                      </w:r>
                      <w:r>
                        <w:rPr>
                          <w:rFonts w:eastAsia="Arial"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eastAsia="Arial" w:cs="Arial"/>
                          <w:sz w:val="20"/>
                        </w:rPr>
                        <w:t>ung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/</w:t>
                      </w:r>
                      <w:r>
                        <w:rPr>
                          <w:rFonts w:eastAsia="Arial" w:cs="Arial"/>
                          <w:sz w:val="20"/>
                        </w:rPr>
                        <w:t>L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e</w:t>
                      </w:r>
                      <w:r>
                        <w:rPr>
                          <w:rFonts w:eastAsia="Arial"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eastAsia="Arial" w:cs="Arial"/>
                          <w:spacing w:val="1"/>
                          <w:sz w:val="20"/>
                        </w:rPr>
                        <w:t>s</w:t>
                      </w:r>
                      <w:r>
                        <w:rPr>
                          <w:rFonts w:eastAsia="Arial" w:cs="Arial"/>
                          <w:sz w:val="20"/>
                        </w:rPr>
                        <w:t>tun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g</w:t>
                      </w:r>
                      <w:r>
                        <w:rPr>
                          <w:rFonts w:eastAsia="Arial" w:cs="Arial"/>
                          <w:sz w:val="20"/>
                        </w:rPr>
                        <w:t>:</w:t>
                      </w:r>
                      <w:r>
                        <w:rPr>
                          <w:rFonts w:eastAsia="Arial" w:cs="Arial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20"/>
                        </w:rPr>
                        <w:t>14.05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.</w:t>
                      </w:r>
                      <w:r>
                        <w:rPr>
                          <w:rFonts w:eastAsia="Arial" w:cs="Arial"/>
                          <w:sz w:val="20"/>
                        </w:rPr>
                        <w:t>2011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E98D67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4B9B625C" wp14:editId="23193AF1">
                <wp:simplePos x="0" y="0"/>
                <wp:positionH relativeFrom="page">
                  <wp:posOffset>899795</wp:posOffset>
                </wp:positionH>
                <wp:positionV relativeFrom="page">
                  <wp:posOffset>3528695</wp:posOffset>
                </wp:positionV>
                <wp:extent cx="1640205" cy="342900"/>
                <wp:effectExtent l="0" t="0" r="10795" b="12700"/>
                <wp:wrapNone/>
                <wp:docPr id="24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2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E346E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CHNUNG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1024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2F012" id="_x0000_s1053" type="#_x0000_t202" style="position:absolute;margin-left:70.85pt;margin-top:277.85pt;width:129.15pt;height:27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" filled="f" stroked="f">
                <v:textbox inset="0,0,0,0">
                  <w:txbxContent>
                    <w:p w14:paraId="4A23EA7C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</w:rPr>
                        <w:t>R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CHNUNG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1024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E25201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5170C2EF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6DF32B1B" w14:textId="77777777" w:rsidR="00056E0E" w:rsidRPr="002C09CA" w:rsidRDefault="00056E0E" w:rsidP="00056E0E">
      <w:pPr>
        <w:tabs>
          <w:tab w:val="left" w:pos="5920"/>
          <w:tab w:val="left" w:pos="8040"/>
        </w:tabs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19F6E906" wp14:editId="30564ADF">
                <wp:simplePos x="0" y="0"/>
                <wp:positionH relativeFrom="page">
                  <wp:posOffset>4671695</wp:posOffset>
                </wp:positionH>
                <wp:positionV relativeFrom="page">
                  <wp:posOffset>4126230</wp:posOffset>
                </wp:positionV>
                <wp:extent cx="725170" cy="1053465"/>
                <wp:effectExtent l="0" t="0" r="11430" b="13335"/>
                <wp:wrapNone/>
                <wp:docPr id="25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BB689" w14:textId="77777777" w:rsidR="00E44FD5" w:rsidRDefault="00E44FD5" w:rsidP="00056E0E">
                            <w:pPr>
                              <w:spacing w:line="265" w:lineRule="exact"/>
                              <w:ind w:left="-18" w:right="-38"/>
                              <w:jc w:val="center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  <w:w w:val="99"/>
                              </w:rPr>
                              <w:t>Gesam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w w:val="99"/>
                              </w:rPr>
                              <w:t>t</w:t>
                            </w:r>
                          </w:p>
                          <w:p w14:paraId="7B869E40" w14:textId="77777777" w:rsidR="00E44FD5" w:rsidRDefault="00E44FD5" w:rsidP="00056E0E">
                            <w:pPr>
                              <w:ind w:left="152" w:right="74"/>
                              <w:jc w:val="right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  <w:w w:val="99"/>
                              </w:rPr>
                              <w:t>225,00</w:t>
                            </w:r>
                          </w:p>
                          <w:p w14:paraId="76720072" w14:textId="77777777" w:rsidR="00E44FD5" w:rsidRDefault="00E44FD5" w:rsidP="00056E0E">
                            <w:pPr>
                              <w:ind w:left="286" w:right="74"/>
                              <w:jc w:val="right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  <w:w w:val="99"/>
                              </w:rPr>
                              <w:t>300,00</w:t>
                            </w:r>
                          </w:p>
                          <w:p w14:paraId="0E8817B8" w14:textId="77777777" w:rsidR="00E44FD5" w:rsidRDefault="00E44FD5" w:rsidP="00056E0E">
                            <w:pPr>
                              <w:ind w:left="286" w:right="74"/>
                              <w:jc w:val="right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  <w:w w:val="99"/>
                              </w:rPr>
                              <w:t>325,00</w:t>
                            </w:r>
                          </w:p>
                          <w:p w14:paraId="16029C87" w14:textId="77777777" w:rsidR="00E44FD5" w:rsidRDefault="00E44FD5" w:rsidP="00056E0E">
                            <w:pPr>
                              <w:ind w:left="152" w:right="74"/>
                              <w:jc w:val="center"/>
                              <w:rPr>
                                <w:rFonts w:eastAsia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288E9" id="_x0000_s1054" type="#_x0000_t202" style="position:absolute;margin-left:367.85pt;margin-top:324.9pt;width:57.1pt;height:82.9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" filled="f" stroked="f">
                <v:textbox inset="0,0,0,0">
                  <w:txbxContent>
                    <w:p w14:paraId="6E97F502" w14:textId="77777777" w:rsidR="00E44FD5" w:rsidRDefault="00E44FD5" w:rsidP="00056E0E">
                      <w:pPr>
                        <w:spacing w:line="265" w:lineRule="exact"/>
                        <w:ind w:left="-18" w:right="-38"/>
                        <w:jc w:val="center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  <w:w w:val="99"/>
                        </w:rPr>
                        <w:t>Gesam</w:t>
                      </w:r>
                      <w:r>
                        <w:rPr>
                          <w:rFonts w:eastAsia="Arial" w:cs="Arial"/>
                          <w:b/>
                          <w:bCs/>
                          <w:w w:val="99"/>
                        </w:rPr>
                        <w:t>t</w:t>
                      </w:r>
                    </w:p>
                    <w:p w14:paraId="569F34AD" w14:textId="77777777" w:rsidR="00E44FD5" w:rsidRDefault="00E44FD5" w:rsidP="00056E0E">
                      <w:pPr>
                        <w:ind w:left="152" w:right="74"/>
                        <w:jc w:val="right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  <w:w w:val="99"/>
                        </w:rPr>
                        <w:t>225,00</w:t>
                      </w:r>
                    </w:p>
                    <w:p w14:paraId="34B4C0DE" w14:textId="77777777" w:rsidR="00E44FD5" w:rsidRDefault="00E44FD5" w:rsidP="00056E0E">
                      <w:pPr>
                        <w:ind w:left="286" w:right="74"/>
                        <w:jc w:val="right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  <w:w w:val="99"/>
                        </w:rPr>
                        <w:t>300,00</w:t>
                      </w:r>
                    </w:p>
                    <w:p w14:paraId="1557CD55" w14:textId="77777777" w:rsidR="00E44FD5" w:rsidRDefault="00E44FD5" w:rsidP="00056E0E">
                      <w:pPr>
                        <w:ind w:left="286" w:right="74"/>
                        <w:jc w:val="right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  <w:w w:val="99"/>
                        </w:rPr>
                        <w:t>325,00</w:t>
                      </w:r>
                    </w:p>
                    <w:p w14:paraId="646CF0B2" w14:textId="77777777" w:rsidR="00E44FD5" w:rsidRDefault="00E44FD5" w:rsidP="00056E0E">
                      <w:pPr>
                        <w:ind w:left="152" w:right="74"/>
                        <w:jc w:val="center"/>
                        <w:rPr>
                          <w:rFonts w:eastAsia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b/>
        </w:rPr>
        <w:tab/>
      </w:r>
      <w:r w:rsidRPr="002C09CA">
        <w:rPr>
          <w:rFonts w:ascii="Arial" w:hAnsi="Arial" w:cs="Arial"/>
          <w:b/>
        </w:rPr>
        <w:tab/>
      </w:r>
    </w:p>
    <w:p w14:paraId="24C9944F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644B6AF2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9830F9F" wp14:editId="33FB32F6">
                <wp:simplePos x="0" y="0"/>
                <wp:positionH relativeFrom="page">
                  <wp:posOffset>1038860</wp:posOffset>
                </wp:positionH>
                <wp:positionV relativeFrom="page">
                  <wp:posOffset>4126230</wp:posOffset>
                </wp:positionV>
                <wp:extent cx="1918335" cy="1053465"/>
                <wp:effectExtent l="0" t="0" r="12065" b="13335"/>
                <wp:wrapNone/>
                <wp:docPr id="25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24740" w14:textId="77777777" w:rsidR="00E44FD5" w:rsidRDefault="00E44FD5" w:rsidP="00056E0E">
                            <w:pPr>
                              <w:spacing w:line="265" w:lineRule="exact"/>
                              <w:ind w:left="2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Leisungsbeschreibung</w:t>
                            </w:r>
                          </w:p>
                          <w:p w14:paraId="4DC4654D" w14:textId="77777777" w:rsidR="00E44FD5" w:rsidRDefault="00E44FD5" w:rsidP="00056E0E">
                            <w:pPr>
                              <w:ind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</w:rPr>
                              <w:t xml:space="preserve">30 St. Pizza </w:t>
                            </w:r>
                            <w:r>
                              <w:rPr>
                                <w:rFonts w:eastAsia="Arial" w:cs="Arial"/>
                              </w:rPr>
                              <w:t>Salcicca</w:t>
                            </w:r>
                          </w:p>
                          <w:p w14:paraId="026F08FA" w14:textId="77777777" w:rsidR="00E44FD5" w:rsidRDefault="00E44FD5" w:rsidP="00056E0E">
                            <w:pPr>
                              <w:ind w:left="2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</w:rPr>
                              <w:t>50 St. Pizza Marinara</w:t>
                            </w:r>
                          </w:p>
                          <w:p w14:paraId="78B815AA" w14:textId="77777777" w:rsidR="00E44FD5" w:rsidRDefault="00E44FD5" w:rsidP="00056E0E">
                            <w:pPr>
                              <w:ind w:left="2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</w:rPr>
                              <w:t>50 St. Pizza Margherita</w:t>
                            </w:r>
                          </w:p>
                          <w:p w14:paraId="49241977" w14:textId="77777777" w:rsidR="00E44FD5" w:rsidRDefault="00E44FD5" w:rsidP="00056E0E">
                            <w:pPr>
                              <w:ind w:left="20" w:right="-20"/>
                              <w:rPr>
                                <w:rFonts w:eastAsia="Arial" w:cs="Arial"/>
                              </w:rPr>
                            </w:pPr>
                          </w:p>
                          <w:p w14:paraId="08F1BAA2" w14:textId="77777777" w:rsidR="00E44FD5" w:rsidRDefault="00E44FD5" w:rsidP="00056E0E">
                            <w:pPr>
                              <w:ind w:left="20" w:right="-20"/>
                              <w:rPr>
                                <w:rFonts w:eastAsia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6089" id="_x0000_s1055" type="#_x0000_t202" style="position:absolute;margin-left:81.8pt;margin-top:324.9pt;width:151.05pt;height:82.9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" filled="f" stroked="f">
                <v:textbox inset="0,0,0,0">
                  <w:txbxContent>
                    <w:p w14:paraId="30797D9C" w14:textId="77777777" w:rsidR="00E44FD5" w:rsidRDefault="00E44FD5" w:rsidP="00056E0E">
                      <w:pPr>
                        <w:spacing w:line="265" w:lineRule="exact"/>
                        <w:ind w:left="2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Leisungsbeschreibung</w:t>
                      </w:r>
                    </w:p>
                    <w:p w14:paraId="3FD49640" w14:textId="77777777" w:rsidR="00E44FD5" w:rsidRDefault="00E44FD5" w:rsidP="00056E0E">
                      <w:pPr>
                        <w:ind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</w:rPr>
                        <w:t xml:space="preserve">30 St. Pizza </w:t>
                      </w:r>
                      <w:proofErr w:type="spellStart"/>
                      <w:r>
                        <w:rPr>
                          <w:rFonts w:eastAsia="Arial" w:cs="Arial"/>
                        </w:rPr>
                        <w:t>Salcicca</w:t>
                      </w:r>
                      <w:proofErr w:type="spellEnd"/>
                    </w:p>
                    <w:p w14:paraId="5994E127" w14:textId="77777777" w:rsidR="00E44FD5" w:rsidRDefault="00E44FD5" w:rsidP="00056E0E">
                      <w:pPr>
                        <w:ind w:left="2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</w:rPr>
                        <w:t xml:space="preserve">50 St. Pizza </w:t>
                      </w:r>
                      <w:proofErr w:type="spellStart"/>
                      <w:r>
                        <w:rPr>
                          <w:rFonts w:eastAsia="Arial" w:cs="Arial"/>
                        </w:rPr>
                        <w:t>Marinara</w:t>
                      </w:r>
                      <w:proofErr w:type="spellEnd"/>
                    </w:p>
                    <w:p w14:paraId="3F8E6F15" w14:textId="77777777" w:rsidR="00E44FD5" w:rsidRDefault="00E44FD5" w:rsidP="00056E0E">
                      <w:pPr>
                        <w:ind w:left="2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</w:rPr>
                        <w:t>50 St. Pizza Margherita</w:t>
                      </w:r>
                    </w:p>
                    <w:p w14:paraId="56485145" w14:textId="77777777" w:rsidR="00E44FD5" w:rsidRDefault="00E44FD5" w:rsidP="00056E0E">
                      <w:pPr>
                        <w:ind w:left="20" w:right="-20"/>
                        <w:rPr>
                          <w:rFonts w:eastAsia="Arial" w:cs="Arial"/>
                        </w:rPr>
                      </w:pPr>
                    </w:p>
                    <w:p w14:paraId="2F629956" w14:textId="77777777" w:rsidR="00E44FD5" w:rsidRDefault="00E44FD5" w:rsidP="00056E0E">
                      <w:pPr>
                        <w:ind w:left="20" w:right="-20"/>
                        <w:rPr>
                          <w:rFonts w:eastAsia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52B45C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4BDDFD38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1E483858" w14:textId="77777777" w:rsidR="00056E0E" w:rsidRPr="002C09CA" w:rsidRDefault="00056E0E" w:rsidP="00056E0E">
      <w:pPr>
        <w:tabs>
          <w:tab w:val="left" w:pos="6380"/>
        </w:tabs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46DEC5EF" wp14:editId="6B5C2EFF">
                <wp:simplePos x="0" y="0"/>
                <wp:positionH relativeFrom="page">
                  <wp:posOffset>4900295</wp:posOffset>
                </wp:positionH>
                <wp:positionV relativeFrom="page">
                  <wp:posOffset>5014595</wp:posOffset>
                </wp:positionV>
                <wp:extent cx="571500" cy="228600"/>
                <wp:effectExtent l="0" t="0" r="12700" b="0"/>
                <wp:wrapNone/>
                <wp:docPr id="25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EAAC9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C3919" id="_x0000_s1056" type="#_x0000_t202" style="position:absolute;margin-left:385.85pt;margin-top:394.85pt;width:45pt;height:18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" filled="f" stroked="f">
                <v:textbox inset="0,0,0,0">
                  <w:txbxContent>
                    <w:p w14:paraId="6A2794B3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A83F049" wp14:editId="42A5FFE7">
                <wp:simplePos x="0" y="0"/>
                <wp:positionH relativeFrom="page">
                  <wp:posOffset>1014095</wp:posOffset>
                </wp:positionH>
                <wp:positionV relativeFrom="page">
                  <wp:posOffset>5014595</wp:posOffset>
                </wp:positionV>
                <wp:extent cx="1085215" cy="177165"/>
                <wp:effectExtent l="0" t="0" r="6985" b="635"/>
                <wp:wrapNone/>
                <wp:docPr id="25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E9EE7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Bet</w:t>
                            </w:r>
                            <w:r>
                              <w:rPr>
                                <w:rFonts w:eastAsia="Arial" w:cs="Arial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</w:rPr>
                              <w:t>g</w:t>
                            </w:r>
                            <w:r>
                              <w:rPr>
                                <w:rFonts w:eastAsia="Arial" w:cs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eastAsia="Arial" w:cs="Arial"/>
                              </w:rPr>
                              <w:t>kl.</w:t>
                            </w:r>
                            <w:r>
                              <w:rPr>
                                <w:rFonts w:eastAsia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</w:rPr>
                              <w:t>U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eastAsia="Arial" w:cs="Arial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6469A" id="_x0000_s1057" type="#_x0000_t202" style="position:absolute;margin-left:79.85pt;margin-top:394.85pt;width:85.45pt;height:13.9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" filled="f" stroked="f">
                <v:textbox inset="0,0,0,0">
                  <w:txbxContent>
                    <w:p w14:paraId="5A0C3F98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Bet</w:t>
                      </w:r>
                      <w:r>
                        <w:rPr>
                          <w:rFonts w:eastAsia="Arial" w:cs="Arial"/>
                          <w:spacing w:val="-1"/>
                        </w:rPr>
                        <w:t>r</w:t>
                      </w:r>
                      <w:r>
                        <w:rPr>
                          <w:rFonts w:eastAsia="Arial" w:cs="Arial"/>
                          <w:spacing w:val="1"/>
                        </w:rPr>
                        <w:t>a</w:t>
                      </w:r>
                      <w:r>
                        <w:rPr>
                          <w:rFonts w:eastAsia="Arial" w:cs="Arial"/>
                        </w:rPr>
                        <w:t>g</w:t>
                      </w:r>
                      <w:r>
                        <w:rPr>
                          <w:rFonts w:eastAsia="Arial" w:cs="Arial"/>
                          <w:spacing w:val="-6"/>
                        </w:rPr>
                        <w:t xml:space="preserve"> </w:t>
                      </w:r>
                      <w:r>
                        <w:rPr>
                          <w:rFonts w:eastAsia="Arial" w:cs="Arial"/>
                        </w:rPr>
                        <w:t>i</w:t>
                      </w:r>
                      <w:r>
                        <w:rPr>
                          <w:rFonts w:eastAsia="Arial" w:cs="Arial"/>
                          <w:spacing w:val="1"/>
                        </w:rPr>
                        <w:t>n</w:t>
                      </w:r>
                      <w:r>
                        <w:rPr>
                          <w:rFonts w:eastAsia="Arial" w:cs="Arial"/>
                        </w:rPr>
                        <w:t>kl.</w:t>
                      </w:r>
                      <w:r>
                        <w:rPr>
                          <w:rFonts w:eastAsia="Arial" w:cs="Arial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="Arial"/>
                        </w:rPr>
                        <w:t>U</w:t>
                      </w:r>
                      <w:r>
                        <w:rPr>
                          <w:rFonts w:eastAsia="Arial" w:cs="Arial"/>
                          <w:spacing w:val="1"/>
                        </w:rPr>
                        <w:t>S</w:t>
                      </w:r>
                      <w:r>
                        <w:rPr>
                          <w:rFonts w:eastAsia="Arial" w:cs="Arial"/>
                        </w:rPr>
                        <w:t>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b/>
        </w:rPr>
        <w:tab/>
      </w:r>
    </w:p>
    <w:p w14:paraId="53A64A21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2D76BCBD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3F3375F4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3440DC92" w14:textId="77777777" w:rsidR="00056E0E" w:rsidRPr="002C09CA" w:rsidRDefault="00056E0E" w:rsidP="00056E0E">
      <w:pPr>
        <w:tabs>
          <w:tab w:val="left" w:pos="6540"/>
        </w:tabs>
        <w:rPr>
          <w:rFonts w:ascii="Arial" w:hAnsi="Arial" w:cs="Arial"/>
          <w:b/>
        </w:rPr>
      </w:pPr>
    </w:p>
    <w:p w14:paraId="375A9918" w14:textId="77777777" w:rsidR="00056E0E" w:rsidRPr="002C09CA" w:rsidRDefault="00056E0E" w:rsidP="00056E0E">
      <w:pPr>
        <w:ind w:firstLine="708"/>
        <w:rPr>
          <w:rFonts w:ascii="Arial" w:hAnsi="Arial" w:cs="Arial"/>
          <w:b/>
        </w:rPr>
      </w:pPr>
    </w:p>
    <w:p w14:paraId="29AFEF35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5D7894A7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75EBA0AF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6B80477E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33439899" w14:textId="77777777" w:rsidR="00056E0E" w:rsidRPr="002C09CA" w:rsidRDefault="00056E0E" w:rsidP="00056E0E">
      <w:pPr>
        <w:tabs>
          <w:tab w:val="left" w:pos="4160"/>
          <w:tab w:val="center" w:pos="4533"/>
        </w:tabs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75572385" wp14:editId="2AFAA705">
                <wp:simplePos x="0" y="0"/>
                <wp:positionH relativeFrom="page">
                  <wp:posOffset>1699895</wp:posOffset>
                </wp:positionH>
                <wp:positionV relativeFrom="page">
                  <wp:posOffset>6729095</wp:posOffset>
                </wp:positionV>
                <wp:extent cx="3962400" cy="342900"/>
                <wp:effectExtent l="0" t="0" r="0" b="12700"/>
                <wp:wrapNone/>
                <wp:docPr id="25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13A8B" w14:textId="77777777" w:rsidR="00E44FD5" w:rsidRDefault="00E44FD5" w:rsidP="00056E0E">
                            <w:pPr>
                              <w:spacing w:line="204" w:lineRule="exact"/>
                              <w:ind w:left="20" w:right="-47"/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ank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nd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ng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eastAsia="Arial" w:cs="Arial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Erste Bank</w:t>
                            </w:r>
                            <w:r>
                              <w:rPr>
                                <w:rFonts w:eastAsia="Arial" w:cs="Arial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pacing w:val="5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ie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eastAsia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201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eastAsia="Arial" w:cs="Arial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.................</w:t>
                            </w:r>
                            <w:r>
                              <w:rPr>
                                <w:rFonts w:eastAsia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IBAA</w:t>
                            </w:r>
                            <w:r>
                              <w:rPr>
                                <w:rFonts w:eastAsia="Arial" w:cs="Arial"/>
                                <w:spacing w:val="-7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eastAsia="Arial" w:cs="Arial"/>
                                <w:spacing w:val="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6A039" id="_x0000_s1058" type="#_x0000_t202" style="position:absolute;margin-left:133.85pt;margin-top:529.85pt;width:312pt;height:27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" filled="f" stroked="f">
                <v:textbox inset="0,0,0,0">
                  <w:txbxContent>
                    <w:p w14:paraId="02572A7C" w14:textId="77777777" w:rsidR="00E44FD5" w:rsidRDefault="00E44FD5" w:rsidP="00056E0E">
                      <w:pPr>
                        <w:spacing w:line="204" w:lineRule="exact"/>
                        <w:ind w:left="20" w:right="-47"/>
                        <w:rPr>
                          <w:rFonts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ank</w:t>
                      </w:r>
                      <w:r>
                        <w:rPr>
                          <w:rFonts w:eastAsia="Arial" w:cs="Arial"/>
                          <w:spacing w:val="-1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nd</w:t>
                      </w:r>
                      <w:r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ng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eastAsia="Arial" w:cs="Arial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Erste Bank</w:t>
                      </w:r>
                      <w:r>
                        <w:rPr>
                          <w:rFonts w:eastAsia="Arial" w:cs="Arial"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pacing w:val="5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ie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eastAsia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eastAsia="Arial" w:cs="Arial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201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eastAsia="Arial" w:cs="Arial"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.................</w:t>
                      </w:r>
                      <w:r>
                        <w:rPr>
                          <w:rFonts w:eastAsia="Arial" w:cs="Arial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rFonts w:eastAsia="Arial" w:cs="Arial"/>
                          <w:spacing w:val="-1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IBAA</w:t>
                      </w:r>
                      <w:r>
                        <w:rPr>
                          <w:rFonts w:eastAsia="Arial" w:cs="Arial"/>
                          <w:spacing w:val="-7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eastAsia="Arial" w:cs="Arial"/>
                          <w:spacing w:val="3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41E7BE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6CE62E79" wp14:editId="5591D8FC">
                <wp:simplePos x="0" y="0"/>
                <wp:positionH relativeFrom="page">
                  <wp:posOffset>1585595</wp:posOffset>
                </wp:positionH>
                <wp:positionV relativeFrom="page">
                  <wp:posOffset>6957695</wp:posOffset>
                </wp:positionV>
                <wp:extent cx="4045585" cy="342900"/>
                <wp:effectExtent l="0" t="0" r="18415" b="12700"/>
                <wp:wrapNone/>
                <wp:docPr id="25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F2937" w14:textId="77777777" w:rsidR="00E44FD5" w:rsidRDefault="00E44FD5" w:rsidP="00056E0E">
                            <w:pPr>
                              <w:spacing w:line="204" w:lineRule="exact"/>
                              <w:ind w:left="20" w:right="-47"/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UID</w:t>
                            </w:r>
                            <w:r>
                              <w:rPr>
                                <w:rFonts w:eastAsia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umme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eastAsia="Arial" w:cs="Arial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6437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516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el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 xml:space="preserve">.: 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01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eastAsia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3599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il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04873"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 w:rsidRPr="00D04873"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ff</w:t>
                            </w:r>
                            <w:r w:rsidRPr="00D04873"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D04873"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D04873">
                              <w:rPr>
                                <w:rFonts w:eastAsia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D04873"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18"/>
                                <w:szCs w:val="18"/>
                              </w:rPr>
                              <w:t>pizzamari.at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9B95A" id="_x0000_s1059" type="#_x0000_t202" style="position:absolute;margin-left:124.85pt;margin-top:547.85pt;width:318.55pt;height:27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" filled="f" stroked="f">
                <v:textbox inset="0,0,0,0">
                  <w:txbxContent>
                    <w:p w14:paraId="1FD111AB" w14:textId="77777777" w:rsidR="00E44FD5" w:rsidRDefault="00E44FD5" w:rsidP="00056E0E">
                      <w:pPr>
                        <w:spacing w:line="204" w:lineRule="exact"/>
                        <w:ind w:left="20" w:right="-47"/>
                        <w:rPr>
                          <w:rFonts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UID</w:t>
                      </w:r>
                      <w:r>
                        <w:rPr>
                          <w:rFonts w:eastAsia="Arial" w:cs="Arial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umme</w:t>
                      </w:r>
                      <w:r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eastAsia="Arial" w:cs="Arial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eastAsia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6437</w:t>
                      </w:r>
                      <w:r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516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eastAsia="Arial" w:cs="Arial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el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 xml:space="preserve">.: 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01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eastAsia="Arial" w:cs="Arial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3599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eastAsia="Arial" w:cs="Arial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il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D04873"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o</w:t>
                      </w:r>
                      <w:r w:rsidRPr="00D04873">
                        <w:rPr>
                          <w:rFonts w:eastAsia="Arial" w:cs="Arial"/>
                          <w:sz w:val="18"/>
                          <w:szCs w:val="18"/>
                        </w:rPr>
                        <w:t>ff</w:t>
                      </w:r>
                      <w:r w:rsidRPr="00D04873"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 w:rsidRPr="00D04873"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c</w:t>
                      </w:r>
                      <w:r w:rsidRPr="00D04873">
                        <w:rPr>
                          <w:rFonts w:eastAsia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D04873">
                        <w:rPr>
                          <w:rFonts w:eastAsia="Arial" w:cs="Arial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rFonts w:eastAsia="Arial" w:cs="Arial"/>
                          <w:spacing w:val="1"/>
                          <w:sz w:val="18"/>
                          <w:szCs w:val="18"/>
                        </w:rPr>
                        <w:t>pizzamari.at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644CC6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6CE21F38" w14:textId="77777777" w:rsidR="00056E0E" w:rsidRPr="002C09CA" w:rsidRDefault="00056E0E" w:rsidP="00056E0E">
      <w:pPr>
        <w:rPr>
          <w:rFonts w:ascii="Arial" w:hAnsi="Arial" w:cs="Arial"/>
          <w:b/>
          <w:bCs/>
          <w:lang w:val="de-AT"/>
        </w:rPr>
      </w:pPr>
    </w:p>
    <w:p w14:paraId="39D498A3" w14:textId="77777777" w:rsidR="00056E0E" w:rsidRPr="002C09CA" w:rsidRDefault="00056E0E" w:rsidP="00056E0E">
      <w:pPr>
        <w:rPr>
          <w:rFonts w:ascii="Arial" w:hAnsi="Arial" w:cs="Arial"/>
          <w:b/>
          <w:bCs/>
          <w:lang w:val="de-AT"/>
        </w:rPr>
      </w:pPr>
    </w:p>
    <w:p w14:paraId="2BF07145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4236258E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324B88FC" w14:textId="77777777" w:rsidR="00056E0E" w:rsidRPr="002C09CA" w:rsidRDefault="00056E0E" w:rsidP="00056E0E">
      <w:pPr>
        <w:rPr>
          <w:rFonts w:ascii="Arial" w:hAnsi="Arial" w:cs="Arial"/>
          <w:b/>
          <w:bCs/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7125"/>
      </w:tblGrid>
      <w:tr w:rsidR="00056E0E" w:rsidRPr="002C09CA" w14:paraId="5697516D" w14:textId="77777777" w:rsidTr="00080551">
        <w:tc>
          <w:tcPr>
            <w:tcW w:w="1951" w:type="dxa"/>
          </w:tcPr>
          <w:p w14:paraId="16D30191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  <w:proofErr w:type="spellStart"/>
            <w:r w:rsidRPr="002C09CA">
              <w:rPr>
                <w:rFonts w:ascii="Arial" w:hAnsi="Arial" w:cs="Arial"/>
                <w:bCs/>
                <w:sz w:val="22"/>
              </w:rPr>
              <w:t>Belegart</w:t>
            </w:r>
            <w:proofErr w:type="spellEnd"/>
            <w:r w:rsidRPr="002C09CA">
              <w:rPr>
                <w:rFonts w:ascii="Arial" w:hAnsi="Arial" w:cs="Arial"/>
                <w:bCs/>
                <w:sz w:val="22"/>
              </w:rPr>
              <w:t>:</w:t>
            </w:r>
          </w:p>
          <w:p w14:paraId="37EFDF3C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7261" w:type="dxa"/>
          </w:tcPr>
          <w:p w14:paraId="0853C62F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Begründung:</w:t>
            </w:r>
          </w:p>
          <w:p w14:paraId="10E6B432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  <w:p w14:paraId="7D9BA1B3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</w:tc>
      </w:tr>
      <w:tr w:rsidR="00056E0E" w:rsidRPr="002C09CA" w14:paraId="457C51E3" w14:textId="77777777" w:rsidTr="00080551">
        <w:tc>
          <w:tcPr>
            <w:tcW w:w="9212" w:type="dxa"/>
            <w:gridSpan w:val="2"/>
          </w:tcPr>
          <w:p w14:paraId="061BB71D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Verbuchung:</w:t>
            </w:r>
          </w:p>
          <w:p w14:paraId="704C9851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</w:tc>
      </w:tr>
    </w:tbl>
    <w:p w14:paraId="4D5E520C" w14:textId="77777777" w:rsidR="00056E0E" w:rsidRPr="002C09CA" w:rsidRDefault="00056E0E" w:rsidP="00056E0E">
      <w:pPr>
        <w:rPr>
          <w:rFonts w:ascii="Arial" w:hAnsi="Arial" w:cs="Arial"/>
          <w:b/>
          <w:sz w:val="20"/>
          <w:szCs w:val="20"/>
        </w:rPr>
      </w:pPr>
    </w:p>
    <w:p w14:paraId="367E755F" w14:textId="77777777" w:rsidR="00056E0E" w:rsidRPr="002C09CA" w:rsidRDefault="00056E0E" w:rsidP="00056E0E">
      <w:pPr>
        <w:rPr>
          <w:rFonts w:ascii="Arial" w:hAnsi="Arial" w:cs="Arial"/>
          <w:sz w:val="20"/>
        </w:rPr>
      </w:pPr>
      <w:r w:rsidRPr="002C09CA">
        <w:rPr>
          <w:rFonts w:ascii="Arial" w:hAnsi="Arial" w:cs="Arial"/>
          <w:b/>
          <w:sz w:val="20"/>
          <w:szCs w:val="20"/>
        </w:rPr>
        <w:br w:type="column"/>
      </w:r>
    </w:p>
    <w:p w14:paraId="2C697D47" w14:textId="77777777" w:rsidR="00056E0E" w:rsidRPr="002C09CA" w:rsidRDefault="00056E0E" w:rsidP="00056E0E">
      <w:pPr>
        <w:rPr>
          <w:rFonts w:ascii="Arial" w:hAnsi="Arial" w:cs="Arial"/>
          <w:sz w:val="20"/>
        </w:rPr>
      </w:pPr>
    </w:p>
    <w:p w14:paraId="65F7D65F" w14:textId="77777777" w:rsidR="00056E0E" w:rsidRPr="002C09CA" w:rsidRDefault="00056E0E" w:rsidP="00056E0E">
      <w:pPr>
        <w:rPr>
          <w:rFonts w:ascii="Arial" w:hAnsi="Arial" w:cs="Arial"/>
          <w:sz w:val="20"/>
        </w:rPr>
      </w:pPr>
    </w:p>
    <w:p w14:paraId="6FE7E296" w14:textId="77777777" w:rsidR="00056E0E" w:rsidRPr="002C09CA" w:rsidRDefault="00276EAE" w:rsidP="00056E0E">
      <w:pPr>
        <w:rPr>
          <w:rFonts w:ascii="Arial" w:hAnsi="Arial" w:cs="Arial"/>
          <w:sz w:val="20"/>
        </w:rPr>
      </w:pPr>
      <w:r w:rsidRPr="002C09CA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573E0D25" wp14:editId="028B16DE">
                <wp:simplePos x="0" y="0"/>
                <wp:positionH relativeFrom="page">
                  <wp:posOffset>899795</wp:posOffset>
                </wp:positionH>
                <wp:positionV relativeFrom="page">
                  <wp:posOffset>1471295</wp:posOffset>
                </wp:positionV>
                <wp:extent cx="6182995" cy="6560185"/>
                <wp:effectExtent l="0" t="0" r="14605" b="18415"/>
                <wp:wrapNone/>
                <wp:docPr id="25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995" cy="6560185"/>
                          <a:chOff x="1178" y="1067"/>
                          <a:chExt cx="9339" cy="13714"/>
                        </a:xfrm>
                      </wpg:grpSpPr>
                      <wpg:grpSp>
                        <wpg:cNvPr id="258" name="Group 3"/>
                        <wpg:cNvGrpSpPr>
                          <a:grpSpLocks/>
                        </wpg:cNvGrpSpPr>
                        <wpg:grpSpPr bwMode="auto">
                          <a:xfrm>
                            <a:off x="1387" y="13248"/>
                            <a:ext cx="9130" cy="2"/>
                            <a:chOff x="1387" y="13248"/>
                            <a:chExt cx="9130" cy="2"/>
                          </a:xfrm>
                        </wpg:grpSpPr>
                        <wps:wsp>
                          <wps:cNvPr id="259" name="Freeform 4"/>
                          <wps:cNvSpPr>
                            <a:spLocks/>
                          </wps:cNvSpPr>
                          <wps:spPr bwMode="auto">
                            <a:xfrm>
                              <a:off x="1387" y="13248"/>
                              <a:ext cx="9130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9130"/>
                                <a:gd name="T2" fmla="+- 0 10517 1387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5"/>
                        <wpg:cNvGrpSpPr>
                          <a:grpSpLocks/>
                        </wpg:cNvGrpSpPr>
                        <wpg:grpSpPr bwMode="auto">
                          <a:xfrm>
                            <a:off x="1178" y="1067"/>
                            <a:ext cx="9314" cy="13457"/>
                            <a:chOff x="1178" y="1067"/>
                            <a:chExt cx="9314" cy="13457"/>
                          </a:xfrm>
                        </wpg:grpSpPr>
                        <wps:wsp>
                          <wps:cNvPr id="261" name="Freeform 6"/>
                          <wps:cNvSpPr>
                            <a:spLocks/>
                          </wps:cNvSpPr>
                          <wps:spPr bwMode="auto">
                            <a:xfrm>
                              <a:off x="1178" y="1067"/>
                              <a:ext cx="9314" cy="13457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314"/>
                                <a:gd name="T2" fmla="+- 0 1325 1325"/>
                                <a:gd name="T3" fmla="*/ 1325 h 13457"/>
                                <a:gd name="T4" fmla="+- 0 1020 1020"/>
                                <a:gd name="T5" fmla="*/ T4 w 9314"/>
                                <a:gd name="T6" fmla="+- 0 14782 1325"/>
                                <a:gd name="T7" fmla="*/ 14782 h 13457"/>
                                <a:gd name="T8" fmla="+- 0 9170 1020"/>
                                <a:gd name="T9" fmla="*/ T8 w 9314"/>
                                <a:gd name="T10" fmla="+- 0 14782 1325"/>
                                <a:gd name="T11" fmla="*/ 14782 h 13457"/>
                                <a:gd name="T12" fmla="+- 0 10334 1020"/>
                                <a:gd name="T13" fmla="*/ T12 w 9314"/>
                                <a:gd name="T14" fmla="+- 0 13099 1325"/>
                                <a:gd name="T15" fmla="*/ 13099 h 13457"/>
                                <a:gd name="T16" fmla="+- 0 10334 1020"/>
                                <a:gd name="T17" fmla="*/ T16 w 9314"/>
                                <a:gd name="T18" fmla="+- 0 1325 1325"/>
                                <a:gd name="T19" fmla="*/ 1325 h 13457"/>
                                <a:gd name="T20" fmla="+- 0 1020 1020"/>
                                <a:gd name="T21" fmla="*/ T20 w 9314"/>
                                <a:gd name="T22" fmla="+- 0 1325 1325"/>
                                <a:gd name="T23" fmla="*/ 1325 h 13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14" h="13457">
                                  <a:moveTo>
                                    <a:pt x="0" y="0"/>
                                  </a:moveTo>
                                  <a:lnTo>
                                    <a:pt x="0" y="13457"/>
                                  </a:lnTo>
                                  <a:lnTo>
                                    <a:pt x="8150" y="13457"/>
                                  </a:lnTo>
                                  <a:lnTo>
                                    <a:pt x="9314" y="11774"/>
                                  </a:lnTo>
                                  <a:lnTo>
                                    <a:pt x="93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3" name="Freeform 8"/>
                        <wps:cNvSpPr>
                          <a:spLocks/>
                        </wps:cNvSpPr>
                        <wps:spPr bwMode="auto">
                          <a:xfrm>
                            <a:off x="9170" y="13099"/>
                            <a:ext cx="1164" cy="1682"/>
                          </a:xfrm>
                          <a:custGeom>
                            <a:avLst/>
                            <a:gdLst>
                              <a:gd name="T0" fmla="+- 0 9170 9170"/>
                              <a:gd name="T1" fmla="*/ T0 w 1164"/>
                              <a:gd name="T2" fmla="+- 0 14782 13099"/>
                              <a:gd name="T3" fmla="*/ 14782 h 1682"/>
                              <a:gd name="T4" fmla="+- 0 9473 9170"/>
                              <a:gd name="T5" fmla="*/ T4 w 1164"/>
                              <a:gd name="T6" fmla="+- 0 13157 13099"/>
                              <a:gd name="T7" fmla="*/ 13157 h 1682"/>
                              <a:gd name="T8" fmla="+- 0 9492 9170"/>
                              <a:gd name="T9" fmla="*/ T8 w 1164"/>
                              <a:gd name="T10" fmla="+- 0 13193 13099"/>
                              <a:gd name="T11" fmla="*/ 13193 h 1682"/>
                              <a:gd name="T12" fmla="+- 0 9513 9170"/>
                              <a:gd name="T13" fmla="*/ T12 w 1164"/>
                              <a:gd name="T14" fmla="+- 0 13226 13099"/>
                              <a:gd name="T15" fmla="*/ 13226 h 1682"/>
                              <a:gd name="T16" fmla="+- 0 9565 9170"/>
                              <a:gd name="T17" fmla="*/ T16 w 1164"/>
                              <a:gd name="T18" fmla="+- 0 13280 13099"/>
                              <a:gd name="T19" fmla="*/ 13280 h 1682"/>
                              <a:gd name="T20" fmla="+- 0 9627 9170"/>
                              <a:gd name="T21" fmla="*/ T20 w 1164"/>
                              <a:gd name="T22" fmla="+- 0 13317 13099"/>
                              <a:gd name="T23" fmla="*/ 13317 h 1682"/>
                              <a:gd name="T24" fmla="+- 0 9700 9170"/>
                              <a:gd name="T25" fmla="*/ T24 w 1164"/>
                              <a:gd name="T26" fmla="+- 0 13338 13099"/>
                              <a:gd name="T27" fmla="*/ 13338 h 1682"/>
                              <a:gd name="T28" fmla="+- 0 9740 9170"/>
                              <a:gd name="T29" fmla="*/ T28 w 1164"/>
                              <a:gd name="T30" fmla="+- 0 13342 13099"/>
                              <a:gd name="T31" fmla="*/ 13342 h 1682"/>
                              <a:gd name="T32" fmla="+- 0 9783 9170"/>
                              <a:gd name="T33" fmla="*/ T32 w 1164"/>
                              <a:gd name="T34" fmla="+- 0 13342 13099"/>
                              <a:gd name="T35" fmla="*/ 13342 h 1682"/>
                              <a:gd name="T36" fmla="+- 0 9876 9170"/>
                              <a:gd name="T37" fmla="*/ T36 w 1164"/>
                              <a:gd name="T38" fmla="+- 0 13329 13099"/>
                              <a:gd name="T39" fmla="*/ 13329 h 1682"/>
                              <a:gd name="T40" fmla="+- 0 9977 9170"/>
                              <a:gd name="T41" fmla="*/ T40 w 1164"/>
                              <a:gd name="T42" fmla="+- 0 13299 13099"/>
                              <a:gd name="T43" fmla="*/ 13299 h 1682"/>
                              <a:gd name="T44" fmla="+- 0 10088 9170"/>
                              <a:gd name="T45" fmla="*/ T44 w 1164"/>
                              <a:gd name="T46" fmla="+- 0 13251 13099"/>
                              <a:gd name="T47" fmla="*/ 13251 h 1682"/>
                              <a:gd name="T48" fmla="+- 0 10147 9170"/>
                              <a:gd name="T49" fmla="*/ T48 w 1164"/>
                              <a:gd name="T50" fmla="+- 0 13220 13099"/>
                              <a:gd name="T51" fmla="*/ 13220 h 1682"/>
                              <a:gd name="T52" fmla="+- 0 10207 9170"/>
                              <a:gd name="T53" fmla="*/ T52 w 1164"/>
                              <a:gd name="T54" fmla="+- 0 13184 13099"/>
                              <a:gd name="T55" fmla="*/ 13184 h 1682"/>
                              <a:gd name="T56" fmla="+- 0 10270 9170"/>
                              <a:gd name="T57" fmla="*/ T56 w 1164"/>
                              <a:gd name="T58" fmla="+- 0 13144 13099"/>
                              <a:gd name="T59" fmla="*/ 13144 h 1682"/>
                              <a:gd name="T60" fmla="+- 0 10334 9170"/>
                              <a:gd name="T61" fmla="*/ T60 w 1164"/>
                              <a:gd name="T62" fmla="+- 0 13099 13099"/>
                              <a:gd name="T63" fmla="*/ 13099 h 1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64" h="1682">
                                <a:moveTo>
                                  <a:pt x="0" y="1683"/>
                                </a:moveTo>
                                <a:lnTo>
                                  <a:pt x="303" y="58"/>
                                </a:lnTo>
                                <a:lnTo>
                                  <a:pt x="322" y="94"/>
                                </a:lnTo>
                                <a:lnTo>
                                  <a:pt x="343" y="127"/>
                                </a:lnTo>
                                <a:lnTo>
                                  <a:pt x="395" y="181"/>
                                </a:lnTo>
                                <a:lnTo>
                                  <a:pt x="457" y="218"/>
                                </a:lnTo>
                                <a:lnTo>
                                  <a:pt x="530" y="239"/>
                                </a:lnTo>
                                <a:lnTo>
                                  <a:pt x="570" y="243"/>
                                </a:lnTo>
                                <a:lnTo>
                                  <a:pt x="613" y="243"/>
                                </a:lnTo>
                                <a:lnTo>
                                  <a:pt x="706" y="230"/>
                                </a:lnTo>
                                <a:lnTo>
                                  <a:pt x="807" y="200"/>
                                </a:lnTo>
                                <a:lnTo>
                                  <a:pt x="918" y="152"/>
                                </a:lnTo>
                                <a:lnTo>
                                  <a:pt x="977" y="121"/>
                                </a:lnTo>
                                <a:lnTo>
                                  <a:pt x="1037" y="85"/>
                                </a:lnTo>
                                <a:lnTo>
                                  <a:pt x="1100" y="45"/>
                                </a:lnTo>
                                <a:lnTo>
                                  <a:pt x="116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7" name="Group 12"/>
                        <wpg:cNvGrpSpPr>
                          <a:grpSpLocks/>
                        </wpg:cNvGrpSpPr>
                        <wpg:grpSpPr bwMode="auto">
                          <a:xfrm>
                            <a:off x="8182" y="2768"/>
                            <a:ext cx="2" cy="2"/>
                            <a:chOff x="8182" y="2768"/>
                            <a:chExt cx="2" cy="2"/>
                          </a:xfrm>
                        </wpg:grpSpPr>
                        <wps:wsp>
                          <wps:cNvPr id="268" name="Freeform 13"/>
                          <wps:cNvSpPr>
                            <a:spLocks/>
                          </wps:cNvSpPr>
                          <wps:spPr bwMode="auto">
                            <a:xfrm>
                              <a:off x="8182" y="2768"/>
                              <a:ext cx="2" cy="2"/>
                            </a:xfrm>
                            <a:custGeom>
                              <a:avLst/>
                              <a:gdLst>
                                <a:gd name="T0" fmla="+- 0 8182 8182"/>
                                <a:gd name="T1" fmla="*/ T0 w 2"/>
                                <a:gd name="T2" fmla="+- 0 8184 8182"/>
                                <a:gd name="T3" fmla="*/ T2 w 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EFE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0" name="Freeform 15"/>
                        <wps:cNvSpPr>
                          <a:spLocks/>
                        </wps:cNvSpPr>
                        <wps:spPr bwMode="auto">
                          <a:xfrm>
                            <a:off x="8182" y="2771"/>
                            <a:ext cx="2" cy="2"/>
                          </a:xfrm>
                          <a:custGeom>
                            <a:avLst/>
                            <a:gdLst>
                              <a:gd name="T0" fmla="+- 0 8182 8182"/>
                              <a:gd name="T1" fmla="*/ T0 w 2"/>
                              <a:gd name="T2" fmla="+- 0 8184 8182"/>
                              <a:gd name="T3" fmla="*/ T2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9"/>
                        <wps:cNvSpPr>
                          <a:spLocks/>
                        </wps:cNvSpPr>
                        <wps:spPr bwMode="auto">
                          <a:xfrm>
                            <a:off x="8916" y="3131"/>
                            <a:ext cx="2" cy="2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2"/>
                              <a:gd name="T2" fmla="+- 0 8918 8916"/>
                              <a:gd name="T3" fmla="*/ T2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F4618" id="Group 2" o:spid="_x0000_s1026" style="position:absolute;margin-left:70.85pt;margin-top:115.85pt;width:486.85pt;height:516.55pt;z-index:-251560960;mso-position-horizontal-relative:page;mso-position-vertical-relative:page" coordorigin="1178,1067" coordsize="9339,137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">
                <v:group id="Group 3" o:spid="_x0000_s1027" style="position:absolute;left:1387;top:13248;width:9130;height:2" coordorigin="1387,13248" coordsize="913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">
                  <v:shape id="Freeform 4" o:spid="_x0000_s1028" style="position:absolute;left:1387;top:13248;width:9130;height:2;visibility:visible;mso-wrap-style:square;v-text-anchor:top" coordsize="913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" path="m,l9130,e" filled="f" strokeweight=".58pt">
                    <v:path arrowok="t" o:connecttype="custom" o:connectlocs="0,0;9130,0" o:connectangles="0,0"/>
                  </v:shape>
                </v:group>
                <v:group id="Group 5" o:spid="_x0000_s1029" style="position:absolute;left:1178;top:1067;width:9314;height:13457" coordorigin="1178,1067" coordsize="9314,13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">
                  <v:shape id="Freeform 6" o:spid="_x0000_s1030" style="position:absolute;left:1178;top:1067;width:9314;height:13457;visibility:visible;mso-wrap-style:square;v-text-anchor:top" coordsize="9314,13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" path="m,l,13457r8150,l9314,11774,9314,,,xe" filled="f" strokeweight="1.5pt">
                    <v:path arrowok="t" o:connecttype="custom" o:connectlocs="0,1325;0,14782;8150,14782;9314,13099;9314,1325;0,1325" o:connectangles="0,0,0,0,0,0"/>
                  </v:shape>
                </v:group>
                <v:shape id="Freeform 8" o:spid="_x0000_s1031" style="position:absolute;left:9170;top:13099;width:1164;height:1682;visibility:visible;mso-wrap-style:square;v-text-anchor:top" coordsize="1164,16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" path="m,1683l303,58r19,36l343,127r52,54l457,218r73,21l570,243r43,l706,230,807,200,918,152r59,-31l1037,85r63,-40l1164,e" filled="f" strokeweight="1.5pt">
                  <v:path arrowok="t" o:connecttype="custom" o:connectlocs="0,14782;303,13157;322,13193;343,13226;395,13280;457,13317;530,13338;570,13342;613,13342;706,13329;807,13299;918,13251;977,13220;1037,13184;1100,13144;1164,13099" o:connectangles="0,0,0,0,0,0,0,0,0,0,0,0,0,0,0,0"/>
                </v:shape>
                <v:group id="Group 12" o:spid="_x0000_s1032" style="position:absolute;left:8182;top:2768;width:2;height:2" coordorigin="8182,2768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">
                  <v:shape id="Freeform 13" o:spid="_x0000_s1033" style="position:absolute;left:8182;top:276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" path="m,l2,e" filled="f" strokecolor="#fefeed" strokeweight=".12pt">
                    <v:path arrowok="t" o:connecttype="custom" o:connectlocs="0,0;2,0" o:connectangles="0,0"/>
                  </v:shape>
                </v:group>
                <v:shape id="Freeform 15" o:spid="_x0000_s1034" style="position:absolute;left:8182;top:2771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" path="m,l2,e" filled="f" strokecolor="#fefeed" strokeweight=".12pt">
                  <v:path arrowok="t" o:connecttype="custom" o:connectlocs="0,0;2,0" o:connectangles="0,0"/>
                </v:shape>
                <v:shape id="Freeform 19" o:spid="_x0000_s1035" style="position:absolute;left:8916;top:3131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" path="m,l2,e" filled="f" strokecolor="#fefeea" strokeweight=".12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</w:p>
    <w:p w14:paraId="2DEC79CC" w14:textId="77777777" w:rsidR="00056E0E" w:rsidRPr="002C09CA" w:rsidRDefault="00056E0E" w:rsidP="00056E0E">
      <w:pPr>
        <w:rPr>
          <w:rFonts w:ascii="Arial" w:hAnsi="Arial" w:cs="Arial"/>
          <w:sz w:val="20"/>
        </w:rPr>
      </w:pPr>
    </w:p>
    <w:p w14:paraId="640950C3" w14:textId="77777777" w:rsidR="00056E0E" w:rsidRPr="002C09CA" w:rsidRDefault="00056E0E" w:rsidP="00056E0E">
      <w:pPr>
        <w:rPr>
          <w:rFonts w:ascii="Arial" w:hAnsi="Arial" w:cs="Arial"/>
          <w:sz w:val="20"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2CF8EEA2" wp14:editId="64E7883B">
                <wp:simplePos x="0" y="0"/>
                <wp:positionH relativeFrom="page">
                  <wp:posOffset>1014095</wp:posOffset>
                </wp:positionH>
                <wp:positionV relativeFrom="page">
                  <wp:posOffset>1699895</wp:posOffset>
                </wp:positionV>
                <wp:extent cx="1576070" cy="697865"/>
                <wp:effectExtent l="0" t="0" r="24130" b="13335"/>
                <wp:wrapNone/>
                <wp:docPr id="27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3FD73" w14:textId="77777777" w:rsidR="00E44FD5" w:rsidRDefault="00E44FD5" w:rsidP="00056E0E">
                            <w:pPr>
                              <w:spacing w:line="265" w:lineRule="exact"/>
                              <w:ind w:left="20" w:right="-20"/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GEKO</w:t>
                            </w:r>
                          </w:p>
                          <w:p w14:paraId="6B2EDA0D" w14:textId="77777777" w:rsidR="00E44FD5" w:rsidRDefault="00E44FD5" w:rsidP="00056E0E">
                            <w:pPr>
                              <w:spacing w:line="265" w:lineRule="exact"/>
                              <w:ind w:left="2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 xml:space="preserve">Getränkegroßhandel </w:t>
                            </w:r>
                          </w:p>
                          <w:p w14:paraId="7F70042E" w14:textId="77777777" w:rsidR="00E44FD5" w:rsidRDefault="00E44FD5" w:rsidP="00056E0E">
                            <w:pPr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hn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ße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2</w:t>
                            </w:r>
                          </w:p>
                          <w:p w14:paraId="075D5937" w14:textId="77777777" w:rsidR="00E44FD5" w:rsidRDefault="00E44FD5" w:rsidP="00056E0E">
                            <w:pPr>
                              <w:ind w:left="2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12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0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"/>
                              </w:rPr>
                              <w:t>W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ie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BB4F7" id="_x0000_s1060" type="#_x0000_t202" style="position:absolute;margin-left:79.85pt;margin-top:133.85pt;width:124.1pt;height:54.9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" filled="f" stroked="f">
                <v:textbox inset="0,0,0,0">
                  <w:txbxContent>
                    <w:p w14:paraId="1C51DE16" w14:textId="775E0277" w:rsidR="00E44FD5" w:rsidRDefault="00E44FD5" w:rsidP="00056E0E">
                      <w:pPr>
                        <w:spacing w:line="265" w:lineRule="exact"/>
                        <w:ind w:left="20" w:right="-20"/>
                        <w:rPr>
                          <w:rFonts w:eastAsia="Arial" w:cs="Arial"/>
                          <w:b/>
                          <w:bCs/>
                          <w:spacing w:val="1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GEKO</w:t>
                      </w:r>
                    </w:p>
                    <w:p w14:paraId="0BC1A818" w14:textId="77777777" w:rsidR="00E44FD5" w:rsidRDefault="00E44FD5" w:rsidP="00056E0E">
                      <w:pPr>
                        <w:spacing w:line="265" w:lineRule="exact"/>
                        <w:ind w:left="2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 xml:space="preserve">Getränkegroßhandel </w:t>
                      </w:r>
                    </w:p>
                    <w:p w14:paraId="1F5A59BE" w14:textId="77777777" w:rsidR="00E44FD5" w:rsidRDefault="00E44FD5" w:rsidP="00056E0E">
                      <w:pPr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</w:rPr>
                        <w:t>B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a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hn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r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a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ße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1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"/>
                        </w:rPr>
                        <w:t>3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2</w:t>
                      </w:r>
                    </w:p>
                    <w:p w14:paraId="68318A43" w14:textId="77777777" w:rsidR="00E44FD5" w:rsidRDefault="00E44FD5" w:rsidP="00056E0E">
                      <w:pPr>
                        <w:ind w:left="2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12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"/>
                        </w:rPr>
                        <w:t>3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0</w:t>
                      </w:r>
                      <w:r>
                        <w:rPr>
                          <w:rFonts w:eastAsia="Arial" w:cs="Arial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"/>
                        </w:rPr>
                        <w:t>W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ie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6C37E2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56A8BA48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21FF4C8D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5A288261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5F1EB62D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216225F0" wp14:editId="4D562E3F">
                <wp:simplePos x="0" y="0"/>
                <wp:positionH relativeFrom="page">
                  <wp:posOffset>1014095</wp:posOffset>
                </wp:positionH>
                <wp:positionV relativeFrom="page">
                  <wp:posOffset>2614295</wp:posOffset>
                </wp:positionV>
                <wp:extent cx="1771650" cy="530860"/>
                <wp:effectExtent l="0" t="0" r="6350" b="2540"/>
                <wp:wrapNone/>
                <wp:docPr id="27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6A609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  <w:spacing w:val="1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Pizza Mari</w:t>
                            </w:r>
                          </w:p>
                          <w:p w14:paraId="24CC72E0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  <w:spacing w:val="1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Leopoldgasse 22</w:t>
                            </w:r>
                          </w:p>
                          <w:p w14:paraId="525FB96A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1020 Wien</w:t>
                            </w:r>
                          </w:p>
                          <w:p w14:paraId="3D5900A2" w14:textId="77777777" w:rsidR="00E44FD5" w:rsidRDefault="00E44FD5" w:rsidP="00056E0E">
                            <w:pPr>
                              <w:ind w:left="20" w:right="-20"/>
                              <w:rPr>
                                <w:rFonts w:eastAsia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B20FB" id="_x0000_s1061" type="#_x0000_t202" style="position:absolute;margin-left:79.85pt;margin-top:205.85pt;width:139.5pt;height:41.8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" filled="f" stroked="f">
                <v:textbox inset="0,0,0,0">
                  <w:txbxContent>
                    <w:p w14:paraId="35FD1F95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  <w:spacing w:val="1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Pizza Mari</w:t>
                      </w:r>
                    </w:p>
                    <w:p w14:paraId="4AB16AD3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  <w:spacing w:val="1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Leopoldgasse 22</w:t>
                      </w:r>
                    </w:p>
                    <w:p w14:paraId="135BF660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1020 Wien</w:t>
                      </w:r>
                    </w:p>
                    <w:p w14:paraId="4A076C8F" w14:textId="77777777" w:rsidR="00E44FD5" w:rsidRDefault="00E44FD5" w:rsidP="00056E0E">
                      <w:pPr>
                        <w:ind w:left="20" w:right="-20"/>
                        <w:rPr>
                          <w:rFonts w:eastAsia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3FCE9D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02E636F4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54D6E0EB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7E38FA5A" wp14:editId="6AE95C3C">
                <wp:simplePos x="0" y="0"/>
                <wp:positionH relativeFrom="page">
                  <wp:posOffset>5357495</wp:posOffset>
                </wp:positionH>
                <wp:positionV relativeFrom="page">
                  <wp:posOffset>3185795</wp:posOffset>
                </wp:positionV>
                <wp:extent cx="1290320" cy="342900"/>
                <wp:effectExtent l="0" t="0" r="5080" b="12700"/>
                <wp:wrapNone/>
                <wp:docPr id="28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C2272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7"/>
                              </w:rPr>
                              <w:t>W</w:t>
                            </w:r>
                            <w:r>
                              <w:rPr>
                                <w:rFonts w:eastAsia="Arial" w:cs="Arial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eastAsia="Arial" w:cs="Arial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17</w:t>
                            </w:r>
                            <w:r>
                              <w:rPr>
                                <w:rFonts w:eastAsia="Arial" w:cs="Arial"/>
                              </w:rPr>
                              <w:t>. M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pacing w:val="-6"/>
                              </w:rPr>
                              <w:t xml:space="preserve"> 2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0</w:t>
                            </w:r>
                            <w:r>
                              <w:rPr>
                                <w:rFonts w:eastAsia="Arial" w:cs="Arial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D3632" id="_x0000_s1062" type="#_x0000_t202" style="position:absolute;margin-left:421.85pt;margin-top:250.85pt;width:101.6pt;height:27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" filled="f" stroked="f">
                <v:textbox inset="0,0,0,0">
                  <w:txbxContent>
                    <w:p w14:paraId="3B2054E9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7"/>
                        </w:rPr>
                        <w:t>W</w:t>
                      </w:r>
                      <w:r>
                        <w:rPr>
                          <w:rFonts w:eastAsia="Arial" w:cs="Arial"/>
                          <w:spacing w:val="-3"/>
                        </w:rPr>
                        <w:t>i</w:t>
                      </w:r>
                      <w:r>
                        <w:rPr>
                          <w:rFonts w:eastAsia="Arial" w:cs="Arial"/>
                          <w:spacing w:val="-1"/>
                        </w:rPr>
                        <w:t>e</w:t>
                      </w:r>
                      <w:r>
                        <w:rPr>
                          <w:rFonts w:eastAsia="Arial" w:cs="Arial"/>
                          <w:spacing w:val="1"/>
                        </w:rPr>
                        <w:t>n</w:t>
                      </w:r>
                      <w:r>
                        <w:rPr>
                          <w:rFonts w:eastAsia="Arial" w:cs="Arial"/>
                        </w:rPr>
                        <w:t>,</w:t>
                      </w:r>
                      <w:r>
                        <w:rPr>
                          <w:rFonts w:eastAsia="Arial" w:cs="Arial"/>
                          <w:spacing w:val="-6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pacing w:val="1"/>
                        </w:rPr>
                        <w:t>17</w:t>
                      </w:r>
                      <w:r>
                        <w:rPr>
                          <w:rFonts w:eastAsia="Arial" w:cs="Arial"/>
                        </w:rPr>
                        <w:t>. M</w:t>
                      </w:r>
                      <w:r>
                        <w:rPr>
                          <w:rFonts w:eastAsia="Arial" w:cs="Arial"/>
                          <w:spacing w:val="1"/>
                        </w:rPr>
                        <w:t>a</w:t>
                      </w:r>
                      <w:r>
                        <w:rPr>
                          <w:rFonts w:eastAsia="Arial" w:cs="Arial"/>
                        </w:rPr>
                        <w:t>i</w:t>
                      </w:r>
                      <w:r>
                        <w:rPr>
                          <w:rFonts w:eastAsia="Arial" w:cs="Arial"/>
                          <w:spacing w:val="-6"/>
                        </w:rPr>
                        <w:t xml:space="preserve"> 2</w:t>
                      </w:r>
                      <w:r>
                        <w:rPr>
                          <w:rFonts w:eastAsia="Arial" w:cs="Arial"/>
                          <w:spacing w:val="1"/>
                        </w:rPr>
                        <w:t>0</w:t>
                      </w:r>
                      <w:r>
                        <w:rPr>
                          <w:rFonts w:eastAsia="Arial" w:cs="Arial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7F6CA4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7D77B52D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15844849" wp14:editId="0ED5CDF2">
                <wp:simplePos x="0" y="0"/>
                <wp:positionH relativeFrom="page">
                  <wp:posOffset>1128395</wp:posOffset>
                </wp:positionH>
                <wp:positionV relativeFrom="page">
                  <wp:posOffset>3642995</wp:posOffset>
                </wp:positionV>
                <wp:extent cx="1640205" cy="342900"/>
                <wp:effectExtent l="0" t="0" r="10795" b="12700"/>
                <wp:wrapNone/>
                <wp:docPr id="28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2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7C6A1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Gutschrift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13/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C4DD1" id="_x0000_s1063" type="#_x0000_t202" style="position:absolute;margin-left:88.85pt;margin-top:286.85pt;width:129.15pt;height:27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" filled="f" stroked="f">
                <v:textbox inset="0,0,0,0">
                  <w:txbxContent>
                    <w:p w14:paraId="072303CD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</w:rPr>
                        <w:t>Gutschrift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13/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"/>
                        </w:rPr>
                        <w:t>2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011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B4A83F2" wp14:editId="34B4BC3F">
                <wp:simplePos x="0" y="0"/>
                <wp:positionH relativeFrom="page">
                  <wp:posOffset>4214495</wp:posOffset>
                </wp:positionH>
                <wp:positionV relativeFrom="page">
                  <wp:posOffset>3642995</wp:posOffset>
                </wp:positionV>
                <wp:extent cx="2482850" cy="342900"/>
                <wp:effectExtent l="0" t="0" r="6350" b="12700"/>
                <wp:wrapNone/>
                <wp:docPr id="28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10972" w14:textId="77777777" w:rsidR="00E44FD5" w:rsidRDefault="00E44FD5" w:rsidP="00056E0E">
                            <w:pPr>
                              <w:spacing w:line="224" w:lineRule="exact"/>
                              <w:ind w:left="20" w:right="-50"/>
                              <w:rPr>
                                <w:rFonts w:eastAsia="Arial" w:cs="Arial"/>
                                <w:sz w:val="20"/>
                              </w:rPr>
                            </w:pPr>
                            <w:r>
                              <w:rPr>
                                <w:rFonts w:eastAsia="Arial" w:cs="Arial"/>
                                <w:sz w:val="20"/>
                              </w:rPr>
                              <w:t>Dat</w:t>
                            </w:r>
                            <w:r>
                              <w:rPr>
                                <w:rFonts w:eastAsia="Arial" w:cs="Arial"/>
                                <w:spacing w:val="-3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der</w:t>
                            </w:r>
                            <w:r>
                              <w:rPr>
                                <w:rFonts w:eastAsia="Arial" w:cs="Arial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ung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tun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eastAsia="Arial" w:cs="Arial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10.05</w:t>
                            </w:r>
                            <w:r>
                              <w:rPr>
                                <w:rFonts w:eastAsia="Arial" w:cs="Arial"/>
                                <w:spacing w:val="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eastAsia="Arial" w:cs="Arial"/>
                                <w:sz w:val="20"/>
                              </w:rPr>
                              <w:t>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2208D" id="_x0000_s1064" type="#_x0000_t202" style="position:absolute;margin-left:331.85pt;margin-top:286.85pt;width:195.5pt;height:27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" filled="f" stroked="f">
                <v:textbox inset="0,0,0,0">
                  <w:txbxContent>
                    <w:p w14:paraId="1F6A74F9" w14:textId="77777777" w:rsidR="00E44FD5" w:rsidRDefault="00E44FD5" w:rsidP="00056E0E">
                      <w:pPr>
                        <w:spacing w:line="224" w:lineRule="exact"/>
                        <w:ind w:left="20" w:right="-50"/>
                        <w:rPr>
                          <w:rFonts w:eastAsia="Arial" w:cs="Arial"/>
                          <w:sz w:val="20"/>
                        </w:rPr>
                      </w:pPr>
                      <w:r>
                        <w:rPr>
                          <w:rFonts w:eastAsia="Arial" w:cs="Arial"/>
                          <w:sz w:val="20"/>
                        </w:rPr>
                        <w:t>Dat</w:t>
                      </w:r>
                      <w:r>
                        <w:rPr>
                          <w:rFonts w:eastAsia="Arial" w:cs="Arial"/>
                          <w:spacing w:val="-3"/>
                          <w:sz w:val="20"/>
                        </w:rPr>
                        <w:t>u</w:t>
                      </w:r>
                      <w:r>
                        <w:rPr>
                          <w:rFonts w:eastAsia="Arial" w:cs="Arial"/>
                          <w:sz w:val="20"/>
                        </w:rPr>
                        <w:t>m</w:t>
                      </w:r>
                      <w:r>
                        <w:rPr>
                          <w:rFonts w:eastAsia="Arial" w:cs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20"/>
                        </w:rPr>
                        <w:t>der</w:t>
                      </w:r>
                      <w:r>
                        <w:rPr>
                          <w:rFonts w:eastAsia="Arial" w:cs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20"/>
                        </w:rPr>
                        <w:t>L</w:t>
                      </w:r>
                      <w:r>
                        <w:rPr>
                          <w:rFonts w:eastAsia="Arial"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eastAsia="Arial" w:cs="Arial"/>
                          <w:sz w:val="20"/>
                        </w:rPr>
                        <w:t>e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f</w:t>
                      </w:r>
                      <w:r>
                        <w:rPr>
                          <w:rFonts w:eastAsia="Arial" w:cs="Arial"/>
                          <w:sz w:val="20"/>
                        </w:rPr>
                        <w:t>e</w:t>
                      </w:r>
                      <w:r>
                        <w:rPr>
                          <w:rFonts w:eastAsia="Arial"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eastAsia="Arial" w:cs="Arial"/>
                          <w:sz w:val="20"/>
                        </w:rPr>
                        <w:t>ung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/</w:t>
                      </w:r>
                      <w:r>
                        <w:rPr>
                          <w:rFonts w:eastAsia="Arial" w:cs="Arial"/>
                          <w:sz w:val="20"/>
                        </w:rPr>
                        <w:t>L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e</w:t>
                      </w:r>
                      <w:r>
                        <w:rPr>
                          <w:rFonts w:eastAsia="Arial"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eastAsia="Arial" w:cs="Arial"/>
                          <w:spacing w:val="1"/>
                          <w:sz w:val="20"/>
                        </w:rPr>
                        <w:t>s</w:t>
                      </w:r>
                      <w:r>
                        <w:rPr>
                          <w:rFonts w:eastAsia="Arial" w:cs="Arial"/>
                          <w:sz w:val="20"/>
                        </w:rPr>
                        <w:t>tun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g</w:t>
                      </w:r>
                      <w:r>
                        <w:rPr>
                          <w:rFonts w:eastAsia="Arial" w:cs="Arial"/>
                          <w:sz w:val="20"/>
                        </w:rPr>
                        <w:t>:</w:t>
                      </w:r>
                      <w:r>
                        <w:rPr>
                          <w:rFonts w:eastAsia="Arial" w:cs="Arial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20"/>
                        </w:rPr>
                        <w:t>10.05</w:t>
                      </w:r>
                      <w:r>
                        <w:rPr>
                          <w:rFonts w:eastAsia="Arial" w:cs="Arial"/>
                          <w:spacing w:val="2"/>
                          <w:sz w:val="20"/>
                        </w:rPr>
                        <w:t>.</w:t>
                      </w:r>
                      <w:r>
                        <w:rPr>
                          <w:rFonts w:eastAsia="Arial" w:cs="Arial"/>
                          <w:sz w:val="20"/>
                        </w:rPr>
                        <w:t>2011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6E8B3C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4FE081CB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72E03278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4A694DB" wp14:editId="55A95279">
                <wp:simplePos x="0" y="0"/>
                <wp:positionH relativeFrom="page">
                  <wp:posOffset>4785995</wp:posOffset>
                </wp:positionH>
                <wp:positionV relativeFrom="page">
                  <wp:posOffset>4214495</wp:posOffset>
                </wp:positionV>
                <wp:extent cx="586105" cy="1053465"/>
                <wp:effectExtent l="0" t="0" r="23495" b="13335"/>
                <wp:wrapNone/>
                <wp:docPr id="28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5C428" w14:textId="77777777" w:rsidR="00E44FD5" w:rsidRDefault="00E44FD5" w:rsidP="00056E0E">
                            <w:pPr>
                              <w:spacing w:line="265" w:lineRule="exact"/>
                              <w:ind w:left="-18" w:right="-38"/>
                              <w:jc w:val="center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  <w:w w:val="99"/>
                              </w:rPr>
                              <w:t>Gesam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w w:val="99"/>
                              </w:rPr>
                              <w:t>t</w:t>
                            </w:r>
                          </w:p>
                          <w:p w14:paraId="3792F61E" w14:textId="77777777" w:rsidR="00E44FD5" w:rsidRDefault="00E44FD5" w:rsidP="00056E0E">
                            <w:pPr>
                              <w:ind w:left="152" w:right="74"/>
                              <w:jc w:val="center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  <w:w w:val="99"/>
                              </w:rPr>
                              <w:t>36,00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20809" id="_x0000_s1065" type="#_x0000_t202" style="position:absolute;margin-left:376.85pt;margin-top:331.85pt;width:46.15pt;height:82.9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" filled="f" stroked="f">
                <v:textbox inset="0,0,0,0">
                  <w:txbxContent>
                    <w:p w14:paraId="3A73860D" w14:textId="77777777" w:rsidR="00E44FD5" w:rsidRDefault="00E44FD5" w:rsidP="00056E0E">
                      <w:pPr>
                        <w:spacing w:line="265" w:lineRule="exact"/>
                        <w:ind w:left="-18" w:right="-38"/>
                        <w:jc w:val="center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  <w:w w:val="99"/>
                        </w:rPr>
                        <w:t>Gesam</w:t>
                      </w:r>
                      <w:r>
                        <w:rPr>
                          <w:rFonts w:eastAsia="Arial" w:cs="Arial"/>
                          <w:b/>
                          <w:bCs/>
                          <w:w w:val="99"/>
                        </w:rPr>
                        <w:t>t</w:t>
                      </w:r>
                    </w:p>
                    <w:p w14:paraId="7CEA832D" w14:textId="77777777" w:rsidR="00E44FD5" w:rsidRDefault="00E44FD5" w:rsidP="00056E0E">
                      <w:pPr>
                        <w:ind w:left="152" w:right="74"/>
                        <w:jc w:val="center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  <w:w w:val="99"/>
                        </w:rPr>
                        <w:t>36,00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5BCDDFA5" wp14:editId="0409A82B">
                <wp:simplePos x="0" y="0"/>
                <wp:positionH relativeFrom="page">
                  <wp:posOffset>4100195</wp:posOffset>
                </wp:positionH>
                <wp:positionV relativeFrom="page">
                  <wp:posOffset>4214495</wp:posOffset>
                </wp:positionV>
                <wp:extent cx="523240" cy="1053465"/>
                <wp:effectExtent l="0" t="0" r="10160" b="13335"/>
                <wp:wrapNone/>
                <wp:docPr id="28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B8CF0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2"/>
                              </w:rPr>
                              <w:t>n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z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hl</w:t>
                            </w:r>
                          </w:p>
                          <w:p w14:paraId="207AA53C" w14:textId="77777777" w:rsidR="00E44FD5" w:rsidRDefault="00E44FD5" w:rsidP="00056E0E">
                            <w:pPr>
                              <w:ind w:left="38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4007A" id="_x0000_s1066" type="#_x0000_t202" style="position:absolute;margin-left:322.85pt;margin-top:331.85pt;width:41.2pt;height:82.9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" filled="f" stroked="f">
                <v:textbox inset="0,0,0,0">
                  <w:txbxContent>
                    <w:p w14:paraId="517CA970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-5"/>
                        </w:rPr>
                        <w:t>A</w:t>
                      </w:r>
                      <w:r>
                        <w:rPr>
                          <w:rFonts w:eastAsia="Arial" w:cs="Arial"/>
                          <w:b/>
                          <w:bCs/>
                          <w:spacing w:val="2"/>
                        </w:rPr>
                        <w:t>n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z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a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hl</w:t>
                      </w:r>
                    </w:p>
                    <w:p w14:paraId="367D079A" w14:textId="77777777" w:rsidR="00E44FD5" w:rsidRDefault="00E44FD5" w:rsidP="00056E0E">
                      <w:pPr>
                        <w:ind w:left="38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01852A54" wp14:editId="6CB58E89">
                <wp:simplePos x="0" y="0"/>
                <wp:positionH relativeFrom="page">
                  <wp:posOffset>3185795</wp:posOffset>
                </wp:positionH>
                <wp:positionV relativeFrom="page">
                  <wp:posOffset>4214495</wp:posOffset>
                </wp:positionV>
                <wp:extent cx="830580" cy="1053465"/>
                <wp:effectExtent l="0" t="0" r="7620" b="13335"/>
                <wp:wrapNone/>
                <wp:docPr id="28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28DBD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Ei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nz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el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pr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</w:rPr>
                              <w:t>s</w:t>
                            </w:r>
                          </w:p>
                          <w:p w14:paraId="69847FA6" w14:textId="77777777" w:rsidR="00E44FD5" w:rsidRDefault="00E44FD5" w:rsidP="00056E0E">
                            <w:pPr>
                              <w:ind w:left="560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3,60</w:t>
                            </w:r>
                          </w:p>
                          <w:p w14:paraId="1B21E40A" w14:textId="77777777" w:rsidR="00E44FD5" w:rsidRDefault="00E44FD5" w:rsidP="00056E0E">
                            <w:pPr>
                              <w:ind w:left="560" w:right="-20"/>
                              <w:rPr>
                                <w:rFonts w:eastAsia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B2004" id="_x0000_s1067" type="#_x0000_t202" style="position:absolute;margin-left:250.85pt;margin-top:331.85pt;width:65.4pt;height:82.9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" filled="f" stroked="f">
                <v:textbox inset="0,0,0,0">
                  <w:txbxContent>
                    <w:p w14:paraId="1B8D8AC3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Ei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nz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el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pr</w:t>
                      </w:r>
                      <w:r>
                        <w:rPr>
                          <w:rFonts w:eastAsia="Arial" w:cs="Arial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eastAsia="Arial" w:cs="Arial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eastAsia="Arial" w:cs="Arial"/>
                          <w:b/>
                          <w:bCs/>
                        </w:rPr>
                        <w:t>s</w:t>
                      </w:r>
                    </w:p>
                    <w:p w14:paraId="20112997" w14:textId="77777777" w:rsidR="00E44FD5" w:rsidRDefault="00E44FD5" w:rsidP="00056E0E">
                      <w:pPr>
                        <w:ind w:left="560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3,60</w:t>
                      </w:r>
                    </w:p>
                    <w:p w14:paraId="4D755C06" w14:textId="77777777" w:rsidR="00E44FD5" w:rsidRDefault="00E44FD5" w:rsidP="00056E0E">
                      <w:pPr>
                        <w:ind w:left="560" w:right="-20"/>
                        <w:rPr>
                          <w:rFonts w:eastAsia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FD0AC0" w14:textId="77777777" w:rsidR="00056E0E" w:rsidRPr="002C09CA" w:rsidRDefault="00056E0E" w:rsidP="00056E0E">
      <w:pPr>
        <w:tabs>
          <w:tab w:val="left" w:pos="5920"/>
          <w:tab w:val="left" w:pos="8040"/>
        </w:tabs>
        <w:rPr>
          <w:rFonts w:ascii="Arial" w:hAnsi="Arial" w:cs="Arial"/>
          <w:b/>
        </w:rPr>
      </w:pPr>
      <w:r w:rsidRPr="002C09CA">
        <w:rPr>
          <w:rFonts w:ascii="Arial" w:hAnsi="Arial" w:cs="Arial"/>
          <w:b/>
        </w:rPr>
        <w:tab/>
      </w:r>
      <w:r w:rsidRPr="002C09CA">
        <w:rPr>
          <w:rFonts w:ascii="Arial" w:hAnsi="Arial" w:cs="Arial"/>
          <w:b/>
        </w:rPr>
        <w:tab/>
      </w:r>
    </w:p>
    <w:p w14:paraId="0F922379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74678383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0C2A1C8E" wp14:editId="46961920">
                <wp:simplePos x="0" y="0"/>
                <wp:positionH relativeFrom="page">
                  <wp:posOffset>1128395</wp:posOffset>
                </wp:positionH>
                <wp:positionV relativeFrom="page">
                  <wp:posOffset>4671695</wp:posOffset>
                </wp:positionV>
                <wp:extent cx="4286885" cy="177165"/>
                <wp:effectExtent l="0" t="0" r="5715" b="635"/>
                <wp:wrapNone/>
                <wp:docPr id="28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88DDD" w14:textId="77777777" w:rsidR="00E44FD5" w:rsidRDefault="00E44FD5" w:rsidP="00056E0E">
                            <w:pPr>
                              <w:tabs>
                                <w:tab w:val="left" w:pos="6120"/>
                              </w:tabs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-1"/>
                                <w:u w:val="single" w:color="000000"/>
                              </w:rPr>
                              <w:t>+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u w:val="single" w:color="000000"/>
                              </w:rPr>
                              <w:t>20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>%</w:t>
                            </w:r>
                            <w:r>
                              <w:rPr>
                                <w:rFonts w:eastAsia="Arial" w:cs="Arial"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>U</w:t>
                            </w:r>
                            <w:r>
                              <w:rPr>
                                <w:rFonts w:eastAsia="Arial" w:cs="Arial"/>
                                <w:spacing w:val="1"/>
                                <w:u w:val="single" w:color="000000"/>
                              </w:rPr>
                              <w:t>St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 xml:space="preserve">. </w:t>
                            </w:r>
                            <w:r>
                              <w:rPr>
                                <w:rFonts w:eastAsia="Arial" w:cs="Arial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eastAsia="Arial" w:cs="Arial"/>
                                <w:spacing w:val="1"/>
                                <w:u w:val="single" w:color="000000"/>
                              </w:rPr>
                              <w:t>7,</w:t>
                            </w:r>
                            <w:r>
                              <w:rPr>
                                <w:rFonts w:eastAsia="Arial" w:cs="Arial"/>
                                <w:spacing w:val="-1"/>
                                <w:u w:val="single" w:color="00000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70467" id="_x0000_s1068" type="#_x0000_t202" style="position:absolute;margin-left:88.85pt;margin-top:367.85pt;width:337.55pt;height:13.9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" filled="f" stroked="f">
                <v:textbox inset="0,0,0,0">
                  <w:txbxContent>
                    <w:p w14:paraId="12F6D4FE" w14:textId="77777777" w:rsidR="00E44FD5" w:rsidRDefault="00E44FD5" w:rsidP="00056E0E">
                      <w:pPr>
                        <w:tabs>
                          <w:tab w:val="left" w:pos="6120"/>
                        </w:tabs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-1"/>
                          <w:u w:val="single" w:color="000000"/>
                        </w:rPr>
                        <w:t>+</w:t>
                      </w:r>
                      <w:r>
                        <w:rPr>
                          <w:rFonts w:eastAsia="Arial" w:cs="Arial"/>
                          <w:spacing w:val="1"/>
                          <w:u w:val="single" w:color="000000"/>
                        </w:rPr>
                        <w:t>20</w:t>
                      </w:r>
                      <w:r>
                        <w:rPr>
                          <w:rFonts w:eastAsia="Arial" w:cs="Arial"/>
                          <w:u w:val="single" w:color="000000"/>
                        </w:rPr>
                        <w:t>%</w:t>
                      </w:r>
                      <w:r>
                        <w:rPr>
                          <w:rFonts w:eastAsia="Arial" w:cs="Arial"/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u w:val="single" w:color="000000"/>
                        </w:rPr>
                        <w:t>U</w:t>
                      </w:r>
                      <w:r>
                        <w:rPr>
                          <w:rFonts w:eastAsia="Arial" w:cs="Arial"/>
                          <w:spacing w:val="1"/>
                          <w:u w:val="single" w:color="000000"/>
                        </w:rPr>
                        <w:t>St</w:t>
                      </w:r>
                      <w:r>
                        <w:rPr>
                          <w:rFonts w:eastAsia="Arial" w:cs="Arial"/>
                          <w:u w:val="single" w:color="000000"/>
                        </w:rPr>
                        <w:t xml:space="preserve">. </w:t>
                      </w:r>
                      <w:r>
                        <w:rPr>
                          <w:rFonts w:eastAsia="Arial" w:cs="Arial"/>
                          <w:u w:val="single" w:color="000000"/>
                        </w:rPr>
                        <w:tab/>
                      </w:r>
                      <w:r>
                        <w:rPr>
                          <w:rFonts w:eastAsia="Arial" w:cs="Arial"/>
                          <w:spacing w:val="1"/>
                          <w:u w:val="single" w:color="000000"/>
                        </w:rPr>
                        <w:t>7,</w:t>
                      </w:r>
                      <w:r>
                        <w:rPr>
                          <w:rFonts w:eastAsia="Arial" w:cs="Arial"/>
                          <w:spacing w:val="-1"/>
                          <w:u w:val="single" w:color="00000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074EBA8B" wp14:editId="725718C5">
                <wp:simplePos x="0" y="0"/>
                <wp:positionH relativeFrom="page">
                  <wp:posOffset>1038860</wp:posOffset>
                </wp:positionH>
                <wp:positionV relativeFrom="page">
                  <wp:posOffset>4126230</wp:posOffset>
                </wp:positionV>
                <wp:extent cx="1918335" cy="1053465"/>
                <wp:effectExtent l="0" t="0" r="12065" b="13335"/>
                <wp:wrapNone/>
                <wp:docPr id="28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402CC" w14:textId="77777777" w:rsidR="00E44FD5" w:rsidRPr="00824A33" w:rsidRDefault="00E44FD5" w:rsidP="00056E0E">
                            <w:pPr>
                              <w:spacing w:line="265" w:lineRule="exact"/>
                              <w:ind w:left="20" w:right="-20"/>
                              <w:rPr>
                                <w:rFonts w:eastAsia="Arial" w:cs="Arial"/>
                                <w:lang w:val="it-IT"/>
                              </w:rPr>
                            </w:pPr>
                            <w:r w:rsidRPr="00824A33"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  <w:lang w:val="it-IT"/>
                              </w:rPr>
                              <w:t>P</w:t>
                            </w:r>
                            <w:r w:rsidRPr="00824A33">
                              <w:rPr>
                                <w:rFonts w:eastAsia="Arial" w:cs="Arial"/>
                                <w:b/>
                                <w:bCs/>
                                <w:lang w:val="it-IT"/>
                              </w:rPr>
                              <w:t>rodu</w:t>
                            </w:r>
                            <w:r w:rsidRPr="00824A33">
                              <w:rPr>
                                <w:rFonts w:eastAsia="Arial" w:cs="Arial"/>
                                <w:b/>
                                <w:bCs/>
                                <w:spacing w:val="1"/>
                                <w:lang w:val="it-IT"/>
                              </w:rPr>
                              <w:t>k</w:t>
                            </w:r>
                            <w:r w:rsidRPr="00824A33">
                              <w:rPr>
                                <w:rFonts w:eastAsia="Arial" w:cs="Arial"/>
                                <w:b/>
                                <w:bCs/>
                                <w:lang w:val="it-IT"/>
                              </w:rPr>
                              <w:t>t</w:t>
                            </w:r>
                          </w:p>
                          <w:p w14:paraId="014C316B" w14:textId="77777777" w:rsidR="00E44FD5" w:rsidRPr="00824A33" w:rsidRDefault="00E44FD5" w:rsidP="00056E0E">
                            <w:pPr>
                              <w:ind w:left="20" w:right="-56"/>
                              <w:rPr>
                                <w:rFonts w:eastAsia="Arial" w:cs="Arial"/>
                                <w:lang w:val="it-IT"/>
                              </w:rPr>
                            </w:pPr>
                            <w:r w:rsidRPr="00824A33">
                              <w:rPr>
                                <w:rFonts w:eastAsia="Arial" w:cs="Arial"/>
                                <w:lang w:val="it-IT"/>
                              </w:rPr>
                              <w:t>Montepulciano di Campania</w:t>
                            </w:r>
                          </w:p>
                          <w:p w14:paraId="63107929" w14:textId="77777777" w:rsidR="00E44FD5" w:rsidRPr="00824A33" w:rsidRDefault="00E44FD5" w:rsidP="00056E0E">
                            <w:pPr>
                              <w:ind w:left="20" w:right="-20"/>
                              <w:rPr>
                                <w:rFonts w:eastAsia="Arial" w:cs="Arial"/>
                                <w:lang w:val="it-IT"/>
                              </w:rPr>
                            </w:pPr>
                            <w:r w:rsidRPr="00824A33">
                              <w:rPr>
                                <w:rFonts w:eastAsia="Arial" w:cs="Arial"/>
                                <w:lang w:val="it-IT"/>
                              </w:rPr>
                              <w:t>(</w:t>
                            </w:r>
                            <w:r w:rsidRPr="00824A33">
                              <w:rPr>
                                <w:rFonts w:eastAsia="Arial" w:cs="Arial"/>
                                <w:lang w:val="it-IT"/>
                              </w:rPr>
                              <w:t>Rücksendung)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61D5A" id="_x0000_s1069" type="#_x0000_t202" style="position:absolute;margin-left:81.8pt;margin-top:324.9pt;width:151.05pt;height:82.9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" filled="f" stroked="f">
                <v:textbox inset="0,0,0,0">
                  <w:txbxContent>
                    <w:p w14:paraId="511ED3F0" w14:textId="77777777" w:rsidR="00E44FD5" w:rsidRPr="00824A33" w:rsidRDefault="00E44FD5" w:rsidP="00056E0E">
                      <w:pPr>
                        <w:spacing w:line="265" w:lineRule="exact"/>
                        <w:ind w:left="20" w:right="-20"/>
                        <w:rPr>
                          <w:rFonts w:eastAsia="Arial" w:cs="Arial"/>
                          <w:lang w:val="it-IT"/>
                        </w:rPr>
                      </w:pPr>
                      <w:r w:rsidRPr="00824A33">
                        <w:rPr>
                          <w:rFonts w:eastAsia="Arial" w:cs="Arial"/>
                          <w:b/>
                          <w:bCs/>
                          <w:spacing w:val="1"/>
                          <w:lang w:val="it-IT"/>
                        </w:rPr>
                        <w:t>P</w:t>
                      </w:r>
                      <w:r w:rsidRPr="00824A33">
                        <w:rPr>
                          <w:rFonts w:eastAsia="Arial" w:cs="Arial"/>
                          <w:b/>
                          <w:bCs/>
                          <w:lang w:val="it-IT"/>
                        </w:rPr>
                        <w:t>rodu</w:t>
                      </w:r>
                      <w:r w:rsidRPr="00824A33">
                        <w:rPr>
                          <w:rFonts w:eastAsia="Arial" w:cs="Arial"/>
                          <w:b/>
                          <w:bCs/>
                          <w:spacing w:val="1"/>
                          <w:lang w:val="it-IT"/>
                        </w:rPr>
                        <w:t>k</w:t>
                      </w:r>
                      <w:r w:rsidRPr="00824A33">
                        <w:rPr>
                          <w:rFonts w:eastAsia="Arial" w:cs="Arial"/>
                          <w:b/>
                          <w:bCs/>
                          <w:lang w:val="it-IT"/>
                        </w:rPr>
                        <w:t>t</w:t>
                      </w:r>
                    </w:p>
                    <w:p w14:paraId="26B57661" w14:textId="77777777" w:rsidR="00E44FD5" w:rsidRPr="00824A33" w:rsidRDefault="00E44FD5" w:rsidP="00056E0E">
                      <w:pPr>
                        <w:ind w:left="20" w:right="-56"/>
                        <w:rPr>
                          <w:rFonts w:eastAsia="Arial" w:cs="Arial"/>
                          <w:lang w:val="it-IT"/>
                        </w:rPr>
                      </w:pPr>
                      <w:r w:rsidRPr="00824A33">
                        <w:rPr>
                          <w:rFonts w:eastAsia="Arial" w:cs="Arial"/>
                          <w:lang w:val="it-IT"/>
                        </w:rPr>
                        <w:t>Montepulciano di Campania</w:t>
                      </w:r>
                    </w:p>
                    <w:p w14:paraId="1A8B3910" w14:textId="77777777" w:rsidR="00E44FD5" w:rsidRPr="00824A33" w:rsidRDefault="00E44FD5" w:rsidP="00056E0E">
                      <w:pPr>
                        <w:ind w:left="20" w:right="-20"/>
                        <w:rPr>
                          <w:rFonts w:eastAsia="Arial" w:cs="Arial"/>
                          <w:lang w:val="it-IT"/>
                        </w:rPr>
                      </w:pPr>
                      <w:r w:rsidRPr="00824A33">
                        <w:rPr>
                          <w:rFonts w:eastAsia="Arial" w:cs="Arial"/>
                          <w:lang w:val="it-IT"/>
                        </w:rPr>
                        <w:t>(</w:t>
                      </w:r>
                      <w:proofErr w:type="spellStart"/>
                      <w:r w:rsidRPr="00824A33">
                        <w:rPr>
                          <w:rFonts w:eastAsia="Arial" w:cs="Arial"/>
                          <w:lang w:val="it-IT"/>
                        </w:rPr>
                        <w:t>Rücksendung</w:t>
                      </w:r>
                      <w:proofErr w:type="spellEnd"/>
                      <w:r w:rsidRPr="00824A33">
                        <w:rPr>
                          <w:rFonts w:eastAsia="Arial" w:cs="Arial"/>
                          <w:lang w:val="it-IT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2D3F63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5CE58A1C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125E3934" wp14:editId="43C52821">
                <wp:simplePos x="0" y="0"/>
                <wp:positionH relativeFrom="page">
                  <wp:posOffset>4900295</wp:posOffset>
                </wp:positionH>
                <wp:positionV relativeFrom="page">
                  <wp:posOffset>5014595</wp:posOffset>
                </wp:positionV>
                <wp:extent cx="492125" cy="177165"/>
                <wp:effectExtent l="0" t="0" r="15875" b="635"/>
                <wp:wrapNone/>
                <wp:docPr id="28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4CBD4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43,20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D9FFF" id="_x0000_s1070" type="#_x0000_t202" style="position:absolute;margin-left:385.85pt;margin-top:394.85pt;width:38.75pt;height:13.9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" filled="f" stroked="f">
                <v:textbox inset="0,0,0,0">
                  <w:txbxContent>
                    <w:p w14:paraId="56B42746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43,20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7DA14237" wp14:editId="2E763C15">
                <wp:simplePos x="0" y="0"/>
                <wp:positionH relativeFrom="page">
                  <wp:posOffset>1014095</wp:posOffset>
                </wp:positionH>
                <wp:positionV relativeFrom="page">
                  <wp:posOffset>5014595</wp:posOffset>
                </wp:positionV>
                <wp:extent cx="1085215" cy="177165"/>
                <wp:effectExtent l="0" t="0" r="6985" b="635"/>
                <wp:wrapNone/>
                <wp:docPr id="28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6D101" w14:textId="77777777" w:rsidR="00E44FD5" w:rsidRDefault="00E44FD5" w:rsidP="00056E0E">
                            <w:pPr>
                              <w:spacing w:line="265" w:lineRule="exact"/>
                              <w:ind w:left="20" w:right="-56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Bet</w:t>
                            </w:r>
                            <w:r>
                              <w:rPr>
                                <w:rFonts w:eastAsia="Arial" w:cs="Arial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eastAsia="Arial" w:cs="Arial"/>
                              </w:rPr>
                              <w:t>g</w:t>
                            </w:r>
                            <w:r>
                              <w:rPr>
                                <w:rFonts w:eastAsia="Arial" w:cs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eastAsia="Arial" w:cs="Arial"/>
                              </w:rPr>
                              <w:t>kl.</w:t>
                            </w:r>
                            <w:r>
                              <w:rPr>
                                <w:rFonts w:eastAsia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</w:rPr>
                              <w:t>U</w:t>
                            </w:r>
                            <w:r>
                              <w:rPr>
                                <w:rFonts w:eastAsia="Arial" w:cs="Arial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eastAsia="Arial" w:cs="Arial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8AA11" id="_x0000_s1071" type="#_x0000_t202" style="position:absolute;margin-left:79.85pt;margin-top:394.85pt;width:85.45pt;height:13.9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" filled="f" stroked="f">
                <v:textbox inset="0,0,0,0">
                  <w:txbxContent>
                    <w:p w14:paraId="1A79778C" w14:textId="77777777" w:rsidR="00E44FD5" w:rsidRDefault="00E44FD5" w:rsidP="00056E0E">
                      <w:pPr>
                        <w:spacing w:line="265" w:lineRule="exact"/>
                        <w:ind w:left="20" w:right="-56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" w:cs="Arial"/>
                          <w:spacing w:val="1"/>
                        </w:rPr>
                        <w:t>Bet</w:t>
                      </w:r>
                      <w:r>
                        <w:rPr>
                          <w:rFonts w:eastAsia="Arial" w:cs="Arial"/>
                          <w:spacing w:val="-1"/>
                        </w:rPr>
                        <w:t>r</w:t>
                      </w:r>
                      <w:r>
                        <w:rPr>
                          <w:rFonts w:eastAsia="Arial" w:cs="Arial"/>
                          <w:spacing w:val="1"/>
                        </w:rPr>
                        <w:t>a</w:t>
                      </w:r>
                      <w:r>
                        <w:rPr>
                          <w:rFonts w:eastAsia="Arial" w:cs="Arial"/>
                        </w:rPr>
                        <w:t>g</w:t>
                      </w:r>
                      <w:r>
                        <w:rPr>
                          <w:rFonts w:eastAsia="Arial" w:cs="Arial"/>
                          <w:spacing w:val="-6"/>
                        </w:rPr>
                        <w:t xml:space="preserve"> </w:t>
                      </w:r>
                      <w:r>
                        <w:rPr>
                          <w:rFonts w:eastAsia="Arial" w:cs="Arial"/>
                        </w:rPr>
                        <w:t>i</w:t>
                      </w:r>
                      <w:r>
                        <w:rPr>
                          <w:rFonts w:eastAsia="Arial" w:cs="Arial"/>
                          <w:spacing w:val="1"/>
                        </w:rPr>
                        <w:t>n</w:t>
                      </w:r>
                      <w:r>
                        <w:rPr>
                          <w:rFonts w:eastAsia="Arial" w:cs="Arial"/>
                        </w:rPr>
                        <w:t>kl.</w:t>
                      </w:r>
                      <w:r>
                        <w:rPr>
                          <w:rFonts w:eastAsia="Arial" w:cs="Arial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="Arial"/>
                        </w:rPr>
                        <w:t>U</w:t>
                      </w:r>
                      <w:r>
                        <w:rPr>
                          <w:rFonts w:eastAsia="Arial" w:cs="Arial"/>
                          <w:spacing w:val="1"/>
                        </w:rPr>
                        <w:t>S</w:t>
                      </w:r>
                      <w:r>
                        <w:rPr>
                          <w:rFonts w:eastAsia="Arial" w:cs="Arial"/>
                        </w:rPr>
                        <w:t>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F04982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08EBAE1A" wp14:editId="5482BEF6">
                <wp:simplePos x="0" y="0"/>
                <wp:positionH relativeFrom="page">
                  <wp:posOffset>1785620</wp:posOffset>
                </wp:positionH>
                <wp:positionV relativeFrom="page">
                  <wp:posOffset>5875020</wp:posOffset>
                </wp:positionV>
                <wp:extent cx="3145790" cy="152400"/>
                <wp:effectExtent l="0" t="0" r="0" b="5080"/>
                <wp:wrapNone/>
                <wp:docPr id="29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AC1ED" w14:textId="77777777" w:rsidR="00E44FD5" w:rsidRDefault="00E44FD5" w:rsidP="00056E0E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4AA6C" id="_x0000_s1072" type="#_x0000_t202" style="position:absolute;margin-left:140.6pt;margin-top:462.6pt;width:247.7pt;height:12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" filled="f" stroked="f">
                <v:textbox inset="0,0,0,0">
                  <w:txbxContent>
                    <w:p w14:paraId="360452AC" w14:textId="77777777" w:rsidR="00E44FD5" w:rsidRDefault="00E44FD5" w:rsidP="00056E0E">
                      <w:pPr>
                        <w:spacing w:line="200" w:lineRule="exact"/>
                        <w:ind w:left="4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40EB4C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2A8FB22E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65B353F1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2BA83E76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7070FCA5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39994698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48360A69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5C3A4C23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36E4C0F4" wp14:editId="00CB2577">
                <wp:simplePos x="0" y="0"/>
                <wp:positionH relativeFrom="page">
                  <wp:posOffset>1928495</wp:posOffset>
                </wp:positionH>
                <wp:positionV relativeFrom="page">
                  <wp:posOffset>6614795</wp:posOffset>
                </wp:positionV>
                <wp:extent cx="4572000" cy="457200"/>
                <wp:effectExtent l="0" t="0" r="0" b="0"/>
                <wp:wrapNone/>
                <wp:docPr id="29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B0811" w14:textId="77777777" w:rsidR="00E44FD5" w:rsidRPr="006B0D30" w:rsidRDefault="00E44FD5" w:rsidP="00056E0E">
                            <w:pPr>
                              <w:spacing w:line="204" w:lineRule="exact"/>
                              <w:ind w:right="-47"/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CA152A8" w14:textId="77777777" w:rsidR="00E44FD5" w:rsidRPr="006B0D30" w:rsidRDefault="00E44FD5" w:rsidP="00056E0E">
                            <w:pPr>
                              <w:spacing w:line="204" w:lineRule="exact"/>
                              <w:ind w:left="20" w:right="-47"/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</w:pP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ank</w:t>
                            </w:r>
                            <w:r w:rsidRPr="006B0D30">
                              <w:rPr>
                                <w:rFonts w:eastAsia="Arial" w:cs="Arial"/>
                                <w:spacing w:val="-1"/>
                                <w:sz w:val="16"/>
                                <w:szCs w:val="16"/>
                              </w:rPr>
                              <w:t>v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nd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u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ng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:</w:t>
                            </w:r>
                            <w:r w:rsidRPr="006B0D30">
                              <w:rPr>
                                <w:rFonts w:eastAsia="Arial" w:cs="Arial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6B0D30">
                              <w:rPr>
                                <w:rFonts w:eastAsia="Arial" w:cs="Arial"/>
                                <w:spacing w:val="-1"/>
                                <w:sz w:val="16"/>
                                <w:szCs w:val="16"/>
                              </w:rPr>
                              <w:t>k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 w:rsidRPr="006B0D30">
                              <w:rPr>
                                <w:rFonts w:eastAsia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6B0D30">
                              <w:rPr>
                                <w:rFonts w:eastAsia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5"/>
                                <w:sz w:val="16"/>
                                <w:szCs w:val="16"/>
                              </w:rPr>
                              <w:t>W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ie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6B0D30">
                              <w:rPr>
                                <w:rFonts w:eastAsia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0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7</w:t>
                            </w:r>
                            <w:r w:rsidRPr="006B0D30">
                              <w:rPr>
                                <w:rFonts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201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1</w:t>
                            </w:r>
                            <w:r w:rsidRPr="006B0D30">
                              <w:rPr>
                                <w:rFonts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10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0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Pr="006B0D30">
                              <w:rPr>
                                <w:rFonts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5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8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7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4</w:t>
                            </w:r>
                            <w:r w:rsidRPr="006B0D30">
                              <w:rPr>
                                <w:rFonts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4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19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1</w:t>
                            </w:r>
                            <w:r w:rsidRPr="006B0D30">
                              <w:rPr>
                                <w:rFonts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6B0D30">
                              <w:rPr>
                                <w:rFonts w:eastAsia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IBAA</w:t>
                            </w:r>
                            <w:r w:rsidRPr="006B0D30">
                              <w:rPr>
                                <w:rFonts w:eastAsia="Arial" w:cs="Arial"/>
                                <w:spacing w:val="-7"/>
                                <w:sz w:val="16"/>
                                <w:szCs w:val="16"/>
                              </w:rPr>
                              <w:t>T</w:t>
                            </w:r>
                            <w:r w:rsidRPr="006B0D30">
                              <w:rPr>
                                <w:rFonts w:eastAsia="Arial" w:cs="Arial"/>
                                <w:spacing w:val="3"/>
                                <w:sz w:val="16"/>
                                <w:szCs w:val="16"/>
                              </w:rPr>
                              <w:t>W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AAAD0" id="_x0000_s1073" type="#_x0000_t202" style="position:absolute;margin-left:151.85pt;margin-top:520.85pt;width:5in;height:36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" filled="f" stroked="f">
                <v:textbox inset="0,0,0,0">
                  <w:txbxContent>
                    <w:p w14:paraId="7BA785A2" w14:textId="77777777" w:rsidR="00E44FD5" w:rsidRPr="006B0D30" w:rsidRDefault="00E44FD5" w:rsidP="00056E0E">
                      <w:pPr>
                        <w:spacing w:line="204" w:lineRule="exact"/>
                        <w:ind w:right="-47"/>
                        <w:rPr>
                          <w:rFonts w:eastAsia="Arial" w:cs="Arial"/>
                          <w:sz w:val="16"/>
                          <w:szCs w:val="16"/>
                        </w:rPr>
                      </w:pPr>
                    </w:p>
                    <w:p w14:paraId="64BE8492" w14:textId="77777777" w:rsidR="00E44FD5" w:rsidRPr="006B0D30" w:rsidRDefault="00E44FD5" w:rsidP="00056E0E">
                      <w:pPr>
                        <w:spacing w:line="204" w:lineRule="exact"/>
                        <w:ind w:left="20" w:right="-47"/>
                        <w:rPr>
                          <w:rFonts w:eastAsia="Arial" w:cs="Arial"/>
                          <w:sz w:val="16"/>
                          <w:szCs w:val="16"/>
                        </w:rPr>
                      </w:pP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B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ank</w:t>
                      </w:r>
                      <w:r w:rsidRPr="006B0D30">
                        <w:rPr>
                          <w:rFonts w:eastAsia="Arial" w:cs="Arial"/>
                          <w:spacing w:val="-1"/>
                          <w:sz w:val="16"/>
                          <w:szCs w:val="16"/>
                        </w:rPr>
                        <w:t>v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e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r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b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i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nd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u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ng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:</w:t>
                      </w:r>
                      <w:r w:rsidRPr="006B0D30">
                        <w:rPr>
                          <w:rFonts w:eastAsia="Arial" w:cs="Arial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S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p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a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r</w:t>
                      </w:r>
                      <w:r w:rsidRPr="006B0D30">
                        <w:rPr>
                          <w:rFonts w:eastAsia="Arial" w:cs="Arial"/>
                          <w:spacing w:val="-1"/>
                          <w:sz w:val="16"/>
                          <w:szCs w:val="16"/>
                        </w:rPr>
                        <w:t>k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a</w:t>
                      </w:r>
                      <w:r w:rsidRPr="006B0D30">
                        <w:rPr>
                          <w:rFonts w:eastAsia="Arial" w:cs="Arial"/>
                          <w:spacing w:val="-1"/>
                          <w:sz w:val="16"/>
                          <w:szCs w:val="16"/>
                        </w:rPr>
                        <w:t>s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e</w:t>
                      </w:r>
                      <w:r w:rsidRPr="006B0D30">
                        <w:rPr>
                          <w:rFonts w:eastAsia="Arial" w:cs="Arial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5"/>
                          <w:sz w:val="16"/>
                          <w:szCs w:val="16"/>
                        </w:rPr>
                        <w:t>W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ie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n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,</w:t>
                      </w:r>
                      <w:r w:rsidRPr="006B0D30">
                        <w:rPr>
                          <w:rFonts w:eastAsia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A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T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0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7</w:t>
                      </w:r>
                      <w:r w:rsidRPr="006B0D30">
                        <w:rPr>
                          <w:rFonts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201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1</w:t>
                      </w:r>
                      <w:r w:rsidRPr="006B0D30">
                        <w:rPr>
                          <w:rFonts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10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0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5</w:t>
                      </w:r>
                      <w:r w:rsidRPr="006B0D30">
                        <w:rPr>
                          <w:rFonts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5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8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7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4</w:t>
                      </w:r>
                      <w:r w:rsidRPr="006B0D30">
                        <w:rPr>
                          <w:rFonts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4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19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1</w:t>
                      </w:r>
                      <w:r w:rsidRPr="006B0D30">
                        <w:rPr>
                          <w:rFonts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 xml:space="preserve">- </w:t>
                      </w:r>
                      <w:r w:rsidRPr="006B0D30">
                        <w:rPr>
                          <w:rFonts w:eastAsia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IBAA</w:t>
                      </w:r>
                      <w:r w:rsidRPr="006B0D30">
                        <w:rPr>
                          <w:rFonts w:eastAsia="Arial" w:cs="Arial"/>
                          <w:spacing w:val="-7"/>
                          <w:sz w:val="16"/>
                          <w:szCs w:val="16"/>
                        </w:rPr>
                        <w:t>T</w:t>
                      </w:r>
                      <w:r w:rsidRPr="006B0D30">
                        <w:rPr>
                          <w:rFonts w:eastAsia="Arial" w:cs="Arial"/>
                          <w:spacing w:val="3"/>
                          <w:sz w:val="16"/>
                          <w:szCs w:val="16"/>
                        </w:rPr>
                        <w:t>W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87CD6E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4BE0D252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0AF17A12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6CE4B5B1" w14:textId="77777777" w:rsidR="00056E0E" w:rsidRPr="002C09CA" w:rsidRDefault="00056E0E" w:rsidP="00056E0E">
      <w:pPr>
        <w:rPr>
          <w:rFonts w:ascii="Arial" w:hAnsi="Arial" w:cs="Arial"/>
          <w:b/>
        </w:rPr>
      </w:pPr>
    </w:p>
    <w:p w14:paraId="1D1B2723" w14:textId="77777777" w:rsidR="00056E0E" w:rsidRPr="002C09CA" w:rsidRDefault="00056E0E" w:rsidP="00056E0E">
      <w:pPr>
        <w:rPr>
          <w:rFonts w:ascii="Arial" w:hAnsi="Arial" w:cs="Arial"/>
          <w:b/>
        </w:rPr>
      </w:pPr>
      <w:r w:rsidRPr="002C09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0C68EB06" wp14:editId="300CFFC7">
                <wp:simplePos x="0" y="0"/>
                <wp:positionH relativeFrom="page">
                  <wp:posOffset>1928495</wp:posOffset>
                </wp:positionH>
                <wp:positionV relativeFrom="page">
                  <wp:posOffset>7071995</wp:posOffset>
                </wp:positionV>
                <wp:extent cx="4045585" cy="139065"/>
                <wp:effectExtent l="0" t="0" r="18415" b="13335"/>
                <wp:wrapNone/>
                <wp:docPr id="29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D673C" w14:textId="77777777" w:rsidR="00E44FD5" w:rsidRPr="006B0D30" w:rsidRDefault="00E44FD5" w:rsidP="00056E0E">
                            <w:pPr>
                              <w:spacing w:line="204" w:lineRule="exact"/>
                              <w:ind w:left="20" w:right="-47"/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</w:pP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UID</w:t>
                            </w:r>
                            <w:r w:rsidRPr="006B0D30">
                              <w:rPr>
                                <w:rFonts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umme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:</w:t>
                            </w:r>
                            <w:r w:rsidRPr="006B0D30">
                              <w:rPr>
                                <w:rFonts w:eastAsia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U</w:t>
                            </w:r>
                            <w:r w:rsidRPr="006B0D30">
                              <w:rPr>
                                <w:rFonts w:eastAsia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6437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6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516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6B0D30">
                              <w:rPr>
                                <w:rFonts w:eastAsia="Arial" w:cs="Arial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el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 xml:space="preserve">.: 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01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/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4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5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6</w:t>
                            </w:r>
                            <w:r w:rsidRPr="006B0D30">
                              <w:rPr>
                                <w:rFonts w:eastAsia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7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09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6B0D30">
                              <w:rPr>
                                <w:rFonts w:eastAsia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 w:rsidRPr="006B0D30">
                              <w:rPr>
                                <w:rFonts w:eastAsia="Arial" w:cs="Arial"/>
                                <w:spacing w:val="1"/>
                                <w:sz w:val="16"/>
                                <w:szCs w:val="16"/>
                              </w:rPr>
                              <w:t>il</w:t>
                            </w:r>
                            <w:r w:rsidRPr="006B0D30">
                              <w:rPr>
                                <w:rFonts w:eastAsia="Arial" w:cs="Arial"/>
                                <w:sz w:val="16"/>
                                <w:szCs w:val="16"/>
                              </w:rPr>
                              <w:t>:</w:t>
                            </w:r>
                            <w:r w:rsidRPr="006B0D30">
                              <w:rPr>
                                <w:rFonts w:eastAsia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7" w:history="1"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-2"/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z w:val="16"/>
                                  <w:szCs w:val="16"/>
                                </w:rPr>
                                <w:t>ff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-2"/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1"/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-2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z w:val="16"/>
                                  <w:szCs w:val="16"/>
                                </w:rPr>
                                <w:t>@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1"/>
                                  <w:sz w:val="16"/>
                                  <w:szCs w:val="16"/>
                                </w:rPr>
                                <w:t>sonnen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-2"/>
                                  <w:sz w:val="16"/>
                                  <w:szCs w:val="16"/>
                                </w:rPr>
                                <w:t>getränke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pacing w:val="1"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6B0D30">
                                <w:rPr>
                                  <w:rStyle w:val="Hyperlink"/>
                                  <w:rFonts w:eastAsia="Arial" w:cs="Arial"/>
                                  <w:sz w:val="16"/>
                                  <w:szCs w:val="16"/>
                                </w:rPr>
                                <w:t>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966BA" id="_x0000_s1074" type="#_x0000_t202" style="position:absolute;margin-left:151.85pt;margin-top:556.85pt;width:318.55pt;height:10.9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" filled="f" stroked="f">
                <v:textbox inset="0,0,0,0">
                  <w:txbxContent>
                    <w:p w14:paraId="5EAD9A2A" w14:textId="77777777" w:rsidR="00E44FD5" w:rsidRPr="006B0D30" w:rsidRDefault="00E44FD5" w:rsidP="00056E0E">
                      <w:pPr>
                        <w:spacing w:line="204" w:lineRule="exact"/>
                        <w:ind w:left="20" w:right="-47"/>
                        <w:rPr>
                          <w:rFonts w:eastAsia="Arial" w:cs="Arial"/>
                          <w:sz w:val="16"/>
                          <w:szCs w:val="16"/>
                        </w:rPr>
                      </w:pP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UID</w:t>
                      </w:r>
                      <w:r w:rsidRPr="006B0D30">
                        <w:rPr>
                          <w:rFonts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N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umme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r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:</w:t>
                      </w:r>
                      <w:r w:rsidRPr="006B0D30">
                        <w:rPr>
                          <w:rFonts w:eastAsia="Arial" w:cs="Arial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A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T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U</w:t>
                      </w:r>
                      <w:r w:rsidRPr="006B0D30">
                        <w:rPr>
                          <w:rFonts w:eastAsia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6437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6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516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,</w:t>
                      </w:r>
                      <w:r w:rsidRPr="006B0D30">
                        <w:rPr>
                          <w:rFonts w:eastAsia="Arial" w:cs="Arial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T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el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 xml:space="preserve">.: 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01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/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4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5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6</w:t>
                      </w:r>
                      <w:r w:rsidRPr="006B0D30">
                        <w:rPr>
                          <w:rFonts w:eastAsia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7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09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,</w:t>
                      </w:r>
                      <w:r w:rsidRPr="006B0D30">
                        <w:rPr>
                          <w:rFonts w:eastAsia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m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>a</w:t>
                      </w:r>
                      <w:r w:rsidRPr="006B0D30">
                        <w:rPr>
                          <w:rFonts w:eastAsia="Arial" w:cs="Arial"/>
                          <w:spacing w:val="1"/>
                          <w:sz w:val="16"/>
                          <w:szCs w:val="16"/>
                        </w:rPr>
                        <w:t>il</w:t>
                      </w:r>
                      <w:r w:rsidRPr="006B0D30">
                        <w:rPr>
                          <w:rFonts w:eastAsia="Arial" w:cs="Arial"/>
                          <w:sz w:val="16"/>
                          <w:szCs w:val="16"/>
                        </w:rPr>
                        <w:t>:</w:t>
                      </w:r>
                      <w:r w:rsidRPr="006B0D30">
                        <w:rPr>
                          <w:rFonts w:eastAsia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hyperlink r:id="rId18" w:history="1">
                        <w:r w:rsidRPr="006B0D30">
                          <w:rPr>
                            <w:rStyle w:val="Hyperlink"/>
                            <w:rFonts w:eastAsia="Arial" w:cs="Arial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z w:val="16"/>
                            <w:szCs w:val="16"/>
                          </w:rPr>
                          <w:t>ff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z w:val="16"/>
                            <w:szCs w:val="16"/>
                          </w:rPr>
                          <w:t>@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pacing w:val="1"/>
                            <w:sz w:val="16"/>
                            <w:szCs w:val="16"/>
                          </w:rPr>
                          <w:t>sonnen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pacing w:val="-2"/>
                            <w:sz w:val="16"/>
                            <w:szCs w:val="16"/>
                          </w:rPr>
                          <w:t>getränke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z w:val="16"/>
                            <w:szCs w:val="16"/>
                          </w:rPr>
                          <w:t>.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 w:rsidRPr="006B0D30">
                          <w:rPr>
                            <w:rStyle w:val="Hyperlink"/>
                            <w:rFonts w:eastAsia="Arial" w:cs="Arial"/>
                            <w:sz w:val="16"/>
                            <w:szCs w:val="16"/>
                          </w:rPr>
                          <w:t>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B9297B" w14:textId="77777777" w:rsidR="00056E0E" w:rsidRPr="002C09CA" w:rsidRDefault="00056E0E" w:rsidP="00056E0E">
      <w:pPr>
        <w:rPr>
          <w:rFonts w:ascii="Arial" w:hAnsi="Arial" w:cs="Arial"/>
          <w:b/>
          <w:bCs/>
          <w:lang w:val="de-AT"/>
        </w:rPr>
      </w:pPr>
    </w:p>
    <w:p w14:paraId="1B791D44" w14:textId="77777777" w:rsidR="00056E0E" w:rsidRPr="002C09CA" w:rsidRDefault="00056E0E" w:rsidP="00056E0E">
      <w:pPr>
        <w:rPr>
          <w:rFonts w:ascii="Arial" w:hAnsi="Arial" w:cs="Arial"/>
          <w:b/>
          <w:bCs/>
          <w:lang w:val="de-AT"/>
        </w:rPr>
      </w:pPr>
    </w:p>
    <w:p w14:paraId="10647B6B" w14:textId="77777777" w:rsidR="00056E0E" w:rsidRPr="002C09CA" w:rsidRDefault="00056E0E" w:rsidP="00056E0E">
      <w:pPr>
        <w:rPr>
          <w:rFonts w:ascii="Arial" w:hAnsi="Arial" w:cs="Arial"/>
          <w:b/>
          <w:bCs/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7125"/>
      </w:tblGrid>
      <w:tr w:rsidR="00056E0E" w:rsidRPr="002C09CA" w14:paraId="1BEFFF4A" w14:textId="77777777" w:rsidTr="00080551">
        <w:tc>
          <w:tcPr>
            <w:tcW w:w="1951" w:type="dxa"/>
          </w:tcPr>
          <w:p w14:paraId="79DF76CF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  <w:proofErr w:type="spellStart"/>
            <w:r w:rsidRPr="002C09CA">
              <w:rPr>
                <w:rFonts w:ascii="Arial" w:hAnsi="Arial" w:cs="Arial"/>
                <w:bCs/>
                <w:sz w:val="22"/>
              </w:rPr>
              <w:t>Belegart</w:t>
            </w:r>
            <w:proofErr w:type="spellEnd"/>
            <w:r w:rsidRPr="002C09CA">
              <w:rPr>
                <w:rFonts w:ascii="Arial" w:hAnsi="Arial" w:cs="Arial"/>
                <w:bCs/>
                <w:sz w:val="22"/>
              </w:rPr>
              <w:t>:</w:t>
            </w:r>
          </w:p>
          <w:p w14:paraId="0CDDD338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7261" w:type="dxa"/>
          </w:tcPr>
          <w:p w14:paraId="34FCD41A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Begründung:</w:t>
            </w:r>
          </w:p>
          <w:p w14:paraId="6261AB3B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  <w:p w14:paraId="57F2E2B4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</w:tc>
      </w:tr>
      <w:tr w:rsidR="00056E0E" w:rsidRPr="002C09CA" w14:paraId="4E10E514" w14:textId="77777777" w:rsidTr="00080551">
        <w:tc>
          <w:tcPr>
            <w:tcW w:w="9212" w:type="dxa"/>
            <w:gridSpan w:val="2"/>
          </w:tcPr>
          <w:p w14:paraId="612182F0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Verbuchung:</w:t>
            </w:r>
          </w:p>
          <w:p w14:paraId="5DA90ED9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  <w:p w14:paraId="39AB769F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  <w:p w14:paraId="01F278CC" w14:textId="77777777" w:rsidR="00056E0E" w:rsidRPr="002C09CA" w:rsidRDefault="00056E0E" w:rsidP="00080551">
            <w:pPr>
              <w:rPr>
                <w:rFonts w:ascii="Arial" w:hAnsi="Arial" w:cs="Arial"/>
                <w:bCs/>
                <w:sz w:val="22"/>
              </w:rPr>
            </w:pPr>
          </w:p>
        </w:tc>
      </w:tr>
    </w:tbl>
    <w:p w14:paraId="7931083B" w14:textId="77777777" w:rsidR="00B65AE3" w:rsidRPr="002C09CA" w:rsidRDefault="00056E0E" w:rsidP="00056E0E">
      <w:pPr>
        <w:rPr>
          <w:rFonts w:ascii="Arial" w:hAnsi="Arial" w:cs="Arial"/>
          <w:sz w:val="16"/>
          <w:szCs w:val="16"/>
        </w:rPr>
      </w:pPr>
      <w:r w:rsidRPr="002C09CA">
        <w:rPr>
          <w:rFonts w:ascii="Arial" w:hAnsi="Arial" w:cs="Arial"/>
          <w:sz w:val="16"/>
          <w:szCs w:val="16"/>
        </w:rPr>
        <w:br w:type="column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26"/>
        <w:gridCol w:w="425"/>
        <w:gridCol w:w="992"/>
        <w:gridCol w:w="1418"/>
        <w:gridCol w:w="283"/>
        <w:gridCol w:w="142"/>
        <w:gridCol w:w="2126"/>
        <w:gridCol w:w="425"/>
      </w:tblGrid>
      <w:tr w:rsidR="00B65AE3" w:rsidRPr="002C09CA" w14:paraId="6D2EA97B" w14:textId="77777777" w:rsidTr="00B65AE3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6915B9B7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rPr>
                <w:rFonts w:ascii="Arial" w:hAnsi="Arial" w:cs="Arial"/>
                <w:sz w:val="12"/>
                <w:lang w:val="de-DE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nil"/>
            </w:tcBorders>
          </w:tcPr>
          <w:p w14:paraId="01828C1C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rPr>
                <w:rFonts w:ascii="Arial" w:hAnsi="Arial" w:cs="Arial"/>
                <w:sz w:val="12"/>
                <w:lang w:val="de-DE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nil"/>
            </w:tcBorders>
          </w:tcPr>
          <w:p w14:paraId="0845AD7F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rPr>
                <w:rFonts w:ascii="Arial" w:hAnsi="Arial" w:cs="Arial"/>
                <w:sz w:val="12"/>
                <w:lang w:val="de-DE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FFFFFF"/>
              <w:bottom w:val="nil"/>
              <w:right w:val="nil"/>
            </w:tcBorders>
          </w:tcPr>
          <w:p w14:paraId="741D91C3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rPr>
                <w:rFonts w:ascii="Arial" w:hAnsi="Arial" w:cs="Arial"/>
                <w:sz w:val="12"/>
                <w:lang w:val="de-DE"/>
              </w:rPr>
            </w:pPr>
            <w:r w:rsidRPr="002C09CA">
              <w:rPr>
                <w:rFonts w:ascii="Arial" w:hAnsi="Arial" w:cs="Arial"/>
                <w:noProof/>
                <w:sz w:val="12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DBD35EA" wp14:editId="5ECA588A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60325</wp:posOffset>
                      </wp:positionV>
                      <wp:extent cx="550545" cy="457835"/>
                      <wp:effectExtent l="4445" t="2540" r="3810" b="0"/>
                      <wp:wrapNone/>
                      <wp:docPr id="145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0545" cy="457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DCC4D8" w14:textId="77777777" w:rsidR="00E44FD5" w:rsidRPr="007C02C3" w:rsidRDefault="00E44FD5" w:rsidP="00B65AE3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C319F" id="Text Box 41" o:spid="_x0000_s1075" type="#_x0000_t202" style="position:absolute;margin-left:44.4pt;margin-top:4.75pt;width:43.35pt;height: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" filled="f" stroked="f">
                      <v:textbox>
                        <w:txbxContent>
                          <w:p w14:paraId="0B007741" w14:textId="77777777" w:rsidR="00E44FD5" w:rsidRPr="007C02C3" w:rsidRDefault="00E44FD5" w:rsidP="00B65AE3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2D6DED20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rPr>
                <w:rFonts w:ascii="Arial" w:hAnsi="Arial" w:cs="Arial"/>
                <w:sz w:val="12"/>
                <w:lang w:val="de-DE"/>
              </w:rPr>
            </w:pPr>
          </w:p>
        </w:tc>
      </w:tr>
      <w:tr w:rsidR="00B65AE3" w:rsidRPr="002C09CA" w14:paraId="7948067C" w14:textId="77777777" w:rsidTr="00B65AE3"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FFFFFF"/>
              <w:right w:val="nil"/>
            </w:tcBorders>
          </w:tcPr>
          <w:p w14:paraId="3228D11D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/>
              <w:rPr>
                <w:rFonts w:ascii="Arial" w:hAnsi="Arial" w:cs="Arial"/>
                <w:lang w:val="de-DE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</w:tcPr>
          <w:p w14:paraId="62EB21EC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/>
              <w:rPr>
                <w:rFonts w:ascii="Arial" w:hAnsi="Arial" w:cs="Arial"/>
                <w:lang w:val="de-DE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</w:tcPr>
          <w:p w14:paraId="71813326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/>
              <w:rPr>
                <w:rFonts w:ascii="Arial" w:hAnsi="Arial" w:cs="Arial"/>
                <w:lang w:val="de-D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1F89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  <w:tab w:val="left" w:pos="1064"/>
              </w:tabs>
              <w:spacing w:before="40" w:after="40"/>
              <w:rPr>
                <w:rFonts w:ascii="Arial" w:hAnsi="Arial" w:cs="Arial"/>
                <w:sz w:val="16"/>
              </w:rPr>
            </w:pPr>
            <w:proofErr w:type="gramStart"/>
            <w:r w:rsidRPr="002C09CA">
              <w:rPr>
                <w:rFonts w:ascii="Arial" w:hAnsi="Arial" w:cs="Arial"/>
                <w:sz w:val="16"/>
              </w:rPr>
              <w:t>Bel.-</w:t>
            </w:r>
            <w:proofErr w:type="gramEnd"/>
            <w:r w:rsidRPr="002C09CA">
              <w:rPr>
                <w:rFonts w:ascii="Arial" w:hAnsi="Arial" w:cs="Arial"/>
                <w:sz w:val="16"/>
              </w:rPr>
              <w:t>Nr.:</w:t>
            </w:r>
            <w:r w:rsidRPr="002C09CA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8A7F72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/>
              <w:rPr>
                <w:rFonts w:ascii="Arial" w:hAnsi="Arial" w:cs="Arial"/>
              </w:rPr>
            </w:pPr>
          </w:p>
        </w:tc>
      </w:tr>
      <w:tr w:rsidR="00B65AE3" w:rsidRPr="002C09CA" w14:paraId="655D9FB6" w14:textId="77777777" w:rsidTr="00B65AE3"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5B2DCD97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0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34EE27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00" w:after="60" w:line="240" w:lineRule="auto"/>
              <w:jc w:val="right"/>
              <w:rPr>
                <w:rFonts w:ascii="Arial" w:hAnsi="Arial" w:cs="Arial"/>
                <w:b/>
                <w:sz w:val="22"/>
              </w:rPr>
            </w:pPr>
            <w:r w:rsidRPr="002C09CA">
              <w:rPr>
                <w:rFonts w:ascii="Arial" w:hAnsi="Arial" w:cs="Arial"/>
                <w:b/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3B39867" wp14:editId="6BEA5AF7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32385</wp:posOffset>
                      </wp:positionV>
                      <wp:extent cx="806450" cy="182880"/>
                      <wp:effectExtent l="0" t="0" r="31750" b="45720"/>
                      <wp:wrapNone/>
                      <wp:docPr id="144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645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4E1D95" id="Line 43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15pt,2.55pt" to="85.65pt,1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" strokecolor="#1f497d" strokeweight="1.5pt"/>
                  </w:pict>
                </mc:Fallback>
              </mc:AlternateContent>
            </w:r>
            <w:proofErr w:type="spellStart"/>
            <w:r w:rsidRPr="002C09CA">
              <w:rPr>
                <w:rFonts w:ascii="Arial" w:hAnsi="Arial" w:cs="Arial"/>
                <w:b/>
                <w:sz w:val="22"/>
              </w:rPr>
              <w:t>Eingang</w:t>
            </w:r>
            <w:proofErr w:type="spellEnd"/>
            <w:r w:rsidRPr="002C09CA">
              <w:rPr>
                <w:rFonts w:ascii="Arial" w:hAnsi="Arial" w:cs="Arial"/>
                <w:b/>
                <w:sz w:val="22"/>
              </w:rPr>
              <w:t>    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</w:tcPr>
          <w:p w14:paraId="14A10EE9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00" w:after="60" w:line="240" w:lineRule="auto"/>
              <w:jc w:val="center"/>
              <w:rPr>
                <w:rFonts w:ascii="Arial" w:hAnsi="Arial" w:cs="Arial"/>
                <w:b/>
                <w:sz w:val="22"/>
              </w:rPr>
            </w:pPr>
            <w:r w:rsidRPr="002C09CA">
              <w:rPr>
                <w:rFonts w:ascii="Arial" w:hAnsi="Arial" w:cs="Arial"/>
                <w:b/>
                <w:sz w:val="22"/>
              </w:rPr>
              <w:t>--    KASSA    --</w:t>
            </w:r>
          </w:p>
        </w:tc>
        <w:tc>
          <w:tcPr>
            <w:tcW w:w="2126" w:type="dxa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</w:tcPr>
          <w:p w14:paraId="01C5B1BA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00" w:after="60" w:line="240" w:lineRule="auto"/>
              <w:rPr>
                <w:rFonts w:ascii="Arial" w:hAnsi="Arial" w:cs="Arial"/>
                <w:b/>
                <w:sz w:val="22"/>
              </w:rPr>
            </w:pPr>
            <w:r w:rsidRPr="002C09CA">
              <w:rPr>
                <w:rFonts w:ascii="Arial" w:hAnsi="Arial" w:cs="Arial"/>
                <w:b/>
                <w:sz w:val="22"/>
              </w:rPr>
              <w:t>    </w:t>
            </w:r>
            <w:proofErr w:type="spellStart"/>
            <w:r w:rsidRPr="002C09CA">
              <w:rPr>
                <w:rFonts w:ascii="Arial" w:hAnsi="Arial" w:cs="Arial"/>
                <w:b/>
                <w:sz w:val="22"/>
              </w:rPr>
              <w:t>Ausgang</w:t>
            </w:r>
            <w:proofErr w:type="spellEnd"/>
          </w:p>
        </w:tc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183FDF13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00" w:after="60" w:line="240" w:lineRule="auto"/>
              <w:rPr>
                <w:rFonts w:ascii="Arial" w:hAnsi="Arial" w:cs="Arial"/>
                <w:b/>
              </w:rPr>
            </w:pPr>
          </w:p>
        </w:tc>
      </w:tr>
      <w:tr w:rsidR="00B65AE3" w:rsidRPr="002C09CA" w14:paraId="0227B6AC" w14:textId="77777777" w:rsidTr="00B65AE3">
        <w:tc>
          <w:tcPr>
            <w:tcW w:w="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C508B8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80" w:after="60"/>
              <w:jc w:val="right"/>
              <w:rPr>
                <w:rFonts w:ascii="Arial" w:hAnsi="Arial" w:cs="Arial"/>
                <w:sz w:val="16"/>
              </w:rPr>
            </w:pPr>
            <w:r w:rsidRPr="002C09CA">
              <w:rPr>
                <w:rFonts w:ascii="Arial" w:hAnsi="Arial" w:cs="Arial"/>
                <w:sz w:val="16"/>
              </w:rPr>
              <w:t>EUR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14:paraId="48EC617F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80" w:after="60"/>
              <w:rPr>
                <w:rFonts w:ascii="Arial" w:hAnsi="Arial" w:cs="Arial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651922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80" w:after="60"/>
              <w:jc w:val="right"/>
              <w:rPr>
                <w:rFonts w:ascii="Arial" w:hAnsi="Arial" w:cs="Arial"/>
                <w:sz w:val="16"/>
              </w:rPr>
            </w:pPr>
            <w:proofErr w:type="spellStart"/>
            <w:r w:rsidRPr="002C09CA">
              <w:rPr>
                <w:rFonts w:ascii="Arial" w:hAnsi="Arial" w:cs="Arial"/>
                <w:sz w:val="16"/>
              </w:rPr>
              <w:t>netto</w:t>
            </w:r>
            <w:proofErr w:type="spellEnd"/>
            <w:r w:rsidRPr="002C09CA">
              <w:rPr>
                <w:rFonts w:ascii="Arial" w:hAnsi="Arial" w:cs="Arial"/>
                <w:sz w:val="16"/>
              </w:rPr>
              <w:t xml:space="preserve">           EUR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20" w:color="auto" w:fill="auto"/>
          </w:tcPr>
          <w:p w14:paraId="5481F894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80" w:after="60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2A2DB2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80" w:after="60"/>
              <w:rPr>
                <w:rFonts w:ascii="Arial" w:hAnsi="Arial" w:cs="Arial"/>
              </w:rPr>
            </w:pPr>
          </w:p>
        </w:tc>
      </w:tr>
      <w:tr w:rsidR="00B65AE3" w:rsidRPr="002C09CA" w14:paraId="1EACC5EA" w14:textId="77777777" w:rsidTr="00B65AE3">
        <w:tc>
          <w:tcPr>
            <w:tcW w:w="63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nil"/>
            </w:tcBorders>
          </w:tcPr>
          <w:p w14:paraId="48979004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jc w:val="right"/>
              <w:rPr>
                <w:rFonts w:ascii="Arial" w:hAnsi="Arial" w:cs="Arial"/>
                <w:sz w:val="12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</w:tcPr>
          <w:p w14:paraId="797CD7BF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</w:tcPr>
          <w:p w14:paraId="456DB99D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</w:tcPr>
          <w:p w14:paraId="1D76A636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6BD327DA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rPr>
                <w:rFonts w:ascii="Arial" w:hAnsi="Arial" w:cs="Arial"/>
                <w:sz w:val="12"/>
              </w:rPr>
            </w:pPr>
          </w:p>
        </w:tc>
      </w:tr>
      <w:tr w:rsidR="00B65AE3" w:rsidRPr="002C09CA" w14:paraId="4675F922" w14:textId="77777777" w:rsidTr="00B65AE3"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FFFFFF"/>
              <w:right w:val="nil"/>
            </w:tcBorders>
          </w:tcPr>
          <w:p w14:paraId="65317540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80" w:after="0"/>
              <w:jc w:val="right"/>
              <w:rPr>
                <w:rFonts w:ascii="Arial" w:hAnsi="Arial" w:cs="Arial"/>
                <w:sz w:val="16"/>
              </w:rPr>
            </w:pPr>
            <w:r w:rsidRPr="002C09CA">
              <w:rPr>
                <w:rFonts w:ascii="Arial" w:hAnsi="Arial" w:cs="Arial"/>
                <w:sz w:val="16"/>
              </w:rPr>
              <w:t>EUR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20" w:color="auto" w:fill="auto"/>
          </w:tcPr>
          <w:p w14:paraId="356C10E3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80" w:after="60"/>
              <w:rPr>
                <w:rFonts w:ascii="Arial" w:hAnsi="Arial" w:cs="Arial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D098E1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80" w:after="60"/>
              <w:jc w:val="right"/>
              <w:rPr>
                <w:rFonts w:ascii="Arial" w:hAnsi="Arial" w:cs="Arial"/>
                <w:sz w:val="16"/>
              </w:rPr>
            </w:pPr>
            <w:r w:rsidRPr="002C09CA">
              <w:rPr>
                <w:rFonts w:ascii="Arial" w:hAnsi="Arial" w:cs="Arial"/>
                <w:sz w:val="16"/>
              </w:rPr>
              <w:t xml:space="preserve">+ ____ % </w:t>
            </w:r>
            <w:proofErr w:type="spellStart"/>
            <w:r w:rsidRPr="002C09CA">
              <w:rPr>
                <w:rFonts w:ascii="Arial" w:hAnsi="Arial" w:cs="Arial"/>
                <w:sz w:val="16"/>
              </w:rPr>
              <w:t>MwSt</w:t>
            </w:r>
            <w:proofErr w:type="spellEnd"/>
            <w:r w:rsidRPr="002C09CA">
              <w:rPr>
                <w:rFonts w:ascii="Arial" w:hAnsi="Arial" w:cs="Arial"/>
                <w:sz w:val="16"/>
              </w:rPr>
              <w:t xml:space="preserve">    EUR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20" w:color="auto" w:fill="auto"/>
          </w:tcPr>
          <w:p w14:paraId="16859CFF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80" w:after="60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E4B164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/>
              <w:rPr>
                <w:rFonts w:ascii="Arial" w:hAnsi="Arial" w:cs="Arial"/>
              </w:rPr>
            </w:pPr>
          </w:p>
        </w:tc>
      </w:tr>
      <w:tr w:rsidR="00B65AE3" w:rsidRPr="002C09CA" w14:paraId="5ACD50CB" w14:textId="77777777" w:rsidTr="00B65AE3"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FFFFFF"/>
              <w:right w:val="nil"/>
            </w:tcBorders>
          </w:tcPr>
          <w:p w14:paraId="36E362D8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jc w:val="right"/>
              <w:rPr>
                <w:rFonts w:ascii="Arial" w:hAnsi="Arial" w:cs="Arial"/>
                <w:sz w:val="1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</w:tcPr>
          <w:p w14:paraId="4C53DBF9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</w:tcPr>
          <w:p w14:paraId="482AC1B0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</w:tcPr>
          <w:p w14:paraId="2B555BCC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04AF794E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 w:line="240" w:lineRule="auto"/>
              <w:rPr>
                <w:rFonts w:ascii="Arial" w:hAnsi="Arial" w:cs="Arial"/>
                <w:sz w:val="12"/>
              </w:rPr>
            </w:pPr>
          </w:p>
        </w:tc>
      </w:tr>
      <w:tr w:rsidR="00B65AE3" w:rsidRPr="002C09CA" w14:paraId="42B3CDEC" w14:textId="77777777" w:rsidTr="00B65AE3"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FFFFFF"/>
              <w:right w:val="nil"/>
            </w:tcBorders>
          </w:tcPr>
          <w:p w14:paraId="11A16313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80" w:after="0"/>
              <w:jc w:val="right"/>
              <w:rPr>
                <w:rFonts w:ascii="Arial" w:hAnsi="Arial" w:cs="Arial"/>
                <w:sz w:val="16"/>
              </w:rPr>
            </w:pPr>
            <w:r w:rsidRPr="002C09CA">
              <w:rPr>
                <w:rFonts w:ascii="Arial" w:hAnsi="Arial" w:cs="Arial"/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0" allowOverlap="1" wp14:anchorId="18B0B4BD" wp14:editId="4E1265A4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263525</wp:posOffset>
                      </wp:positionV>
                      <wp:extent cx="3749040" cy="1066800"/>
                      <wp:effectExtent l="5715" t="0" r="4445" b="3810"/>
                      <wp:wrapNone/>
                      <wp:docPr id="143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9040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117036" w14:textId="77777777" w:rsidR="00E44FD5" w:rsidRPr="00EA506F" w:rsidRDefault="00E44FD5" w:rsidP="00B65AE3">
                                  <w:pPr>
                                    <w:ind w:firstLine="708"/>
                                    <w:rPr>
                                      <w:rFonts w:ascii="Lucida Handwriting" w:hAnsi="Lucida Handwriting"/>
                                      <w:color w:val="1F497D"/>
                                      <w:sz w:val="28"/>
                                      <w:szCs w:val="28"/>
                                    </w:rPr>
                                  </w:pPr>
                                  <w:r w:rsidRPr="00EA506F">
                                    <w:rPr>
                                      <w:rFonts w:ascii="Lucida Handwriting" w:hAnsi="Lucida Handwriting"/>
                                      <w:color w:val="1F497D"/>
                                    </w:rPr>
                                    <w:t xml:space="preserve">  </w:t>
                                  </w:r>
                                  <w:r w:rsidRPr="00EA506F">
                                    <w:rPr>
                                      <w:rFonts w:ascii="Lucida Handwriting" w:hAnsi="Lucida Handwriting"/>
                                      <w:color w:val="1F497D"/>
                                      <w:sz w:val="28"/>
                                      <w:szCs w:val="28"/>
                                    </w:rPr>
                                    <w:t>fünfhundert</w:t>
                                  </w:r>
                                </w:p>
                                <w:p w14:paraId="2E0AB0F8" w14:textId="77777777" w:rsidR="00E44FD5" w:rsidRPr="00EA506F" w:rsidRDefault="00E44FD5" w:rsidP="00B65AE3">
                                  <w:pPr>
                                    <w:ind w:firstLine="708"/>
                                    <w:rPr>
                                      <w:rFonts w:ascii="Lucida Handwriting" w:hAnsi="Lucida Handwriting"/>
                                      <w:color w:val="1F497D"/>
                                      <w:sz w:val="28"/>
                                      <w:szCs w:val="28"/>
                                    </w:rPr>
                                  </w:pPr>
                                  <w:r w:rsidRPr="00EA506F">
                                    <w:rPr>
                                      <w:rFonts w:ascii="Lucida Handwriting" w:hAnsi="Lucida Handwriting"/>
                                      <w:color w:val="1F497D"/>
                                      <w:sz w:val="28"/>
                                      <w:szCs w:val="28"/>
                                    </w:rPr>
                                    <w:t xml:space="preserve"> Privat</w:t>
                                  </w:r>
                                </w:p>
                                <w:p w14:paraId="6B33DC67" w14:textId="77777777" w:rsidR="00E44FD5" w:rsidRPr="00EA506F" w:rsidRDefault="00E44FD5" w:rsidP="00B65AE3">
                                  <w:pPr>
                                    <w:rPr>
                                      <w:rFonts w:ascii="Lucida Handwriting" w:hAnsi="Lucida Handwriting"/>
                                      <w:color w:val="1F497D"/>
                                    </w:rPr>
                                  </w:pPr>
                                  <w:r w:rsidRPr="00EA506F">
                                    <w:rPr>
                                      <w:rFonts w:ascii="Lucida Handwriting" w:hAnsi="Lucida Handwriting"/>
                                      <w:color w:val="1F497D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Lucida Handwriting" w:hAnsi="Lucida Handwriting"/>
                                      <w:color w:val="1F497D"/>
                                    </w:rPr>
                                    <w:t>Geschenk für Mama</w:t>
                                  </w:r>
                                </w:p>
                                <w:p w14:paraId="3F9B521B" w14:textId="77777777" w:rsidR="00E44FD5" w:rsidRPr="00EA506F" w:rsidRDefault="00E44FD5" w:rsidP="00B65AE3">
                                  <w:pPr>
                                    <w:rPr>
                                      <w:rFonts w:ascii="Lucida Handwriting" w:hAnsi="Lucida Handwriting"/>
                                      <w:color w:val="1F497D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4A9A4DC" w14:textId="77777777" w:rsidR="00E44FD5" w:rsidRPr="00EA506F" w:rsidRDefault="00E44FD5" w:rsidP="00B65AE3">
                                  <w:pPr>
                                    <w:tabs>
                                      <w:tab w:val="left" w:pos="1843"/>
                                      <w:tab w:val="left" w:pos="3686"/>
                                    </w:tabs>
                                    <w:rPr>
                                      <w:rFonts w:ascii="Lucida Handwriting" w:hAnsi="Lucida Handwriting"/>
                                      <w:color w:val="1F497D"/>
                                    </w:rPr>
                                  </w:pPr>
                                  <w:r w:rsidRPr="00EA506F">
                                    <w:rPr>
                                      <w:rFonts w:ascii="Lucida Handwriting" w:hAnsi="Lucida Handwriting"/>
                                      <w:color w:val="1F497D"/>
                                    </w:rPr>
                                    <w:t>Wie</w:t>
                                  </w:r>
                                  <w:r>
                                    <w:rPr>
                                      <w:rFonts w:ascii="Lucida Handwriting" w:hAnsi="Lucida Handwriting"/>
                                      <w:color w:val="1F497D"/>
                                    </w:rPr>
                                    <w:t>n            21.05.2011      Mari Fuchs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275DE" id="Text Box 42" o:spid="_x0000_s1076" type="#_x0000_t202" style="position:absolute;left:0;text-align:left;margin-left:36.55pt;margin-top:20.75pt;width:295.2pt;height:8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" o:allowincell="f" filled="f" stroked="f">
                      <v:textbox>
                        <w:txbxContent>
                          <w:p w14:paraId="0C9FEFBC" w14:textId="77777777" w:rsidR="00E44FD5" w:rsidRPr="00EA506F" w:rsidRDefault="00E44FD5" w:rsidP="00B65AE3">
                            <w:pPr>
                              <w:ind w:firstLine="708"/>
                              <w:rPr>
                                <w:rFonts w:ascii="Lucida Handwriting" w:hAnsi="Lucida Handwriting"/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EA506F">
                              <w:rPr>
                                <w:rFonts w:ascii="Lucida Handwriting" w:hAnsi="Lucida Handwriting"/>
                                <w:color w:val="1F497D"/>
                              </w:rPr>
                              <w:t xml:space="preserve">  </w:t>
                            </w:r>
                            <w:r w:rsidRPr="00EA506F">
                              <w:rPr>
                                <w:rFonts w:ascii="Lucida Handwriting" w:hAnsi="Lucida Handwriting"/>
                                <w:color w:val="1F497D"/>
                                <w:sz w:val="28"/>
                                <w:szCs w:val="28"/>
                              </w:rPr>
                              <w:t>fünfhundert</w:t>
                            </w:r>
                          </w:p>
                          <w:p w14:paraId="6EBCC427" w14:textId="77777777" w:rsidR="00E44FD5" w:rsidRPr="00EA506F" w:rsidRDefault="00E44FD5" w:rsidP="00B65AE3">
                            <w:pPr>
                              <w:ind w:firstLine="708"/>
                              <w:rPr>
                                <w:rFonts w:ascii="Lucida Handwriting" w:hAnsi="Lucida Handwriting"/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EA506F">
                              <w:rPr>
                                <w:rFonts w:ascii="Lucida Handwriting" w:hAnsi="Lucida Handwriting"/>
                                <w:color w:val="1F497D"/>
                                <w:sz w:val="28"/>
                                <w:szCs w:val="28"/>
                              </w:rPr>
                              <w:t xml:space="preserve"> Privat</w:t>
                            </w:r>
                          </w:p>
                          <w:p w14:paraId="5ABE0999" w14:textId="7FD19401" w:rsidR="00E44FD5" w:rsidRPr="00EA506F" w:rsidRDefault="00E44FD5" w:rsidP="00B65AE3">
                            <w:pPr>
                              <w:rPr>
                                <w:rFonts w:ascii="Lucida Handwriting" w:hAnsi="Lucida Handwriting"/>
                                <w:color w:val="1F497D"/>
                              </w:rPr>
                            </w:pPr>
                            <w:r w:rsidRPr="00EA506F">
                              <w:rPr>
                                <w:rFonts w:ascii="Lucida Handwriting" w:hAnsi="Lucida Handwriting"/>
                                <w:color w:val="1F497D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Lucida Handwriting" w:hAnsi="Lucida Handwriting"/>
                                <w:color w:val="1F497D"/>
                              </w:rPr>
                              <w:t>Geschenk für Mama</w:t>
                            </w:r>
                          </w:p>
                          <w:p w14:paraId="47830F1E" w14:textId="77777777" w:rsidR="00E44FD5" w:rsidRPr="00EA506F" w:rsidRDefault="00E44FD5" w:rsidP="00B65AE3">
                            <w:pPr>
                              <w:rPr>
                                <w:rFonts w:ascii="Lucida Handwriting" w:hAnsi="Lucida Handwriting"/>
                                <w:color w:val="1F497D"/>
                                <w:sz w:val="4"/>
                                <w:szCs w:val="4"/>
                              </w:rPr>
                            </w:pPr>
                          </w:p>
                          <w:p w14:paraId="09E7D841" w14:textId="1759D3FF" w:rsidR="00E44FD5" w:rsidRPr="00EA506F" w:rsidRDefault="00E44FD5" w:rsidP="00B65AE3">
                            <w:pPr>
                              <w:tabs>
                                <w:tab w:val="left" w:pos="1843"/>
                                <w:tab w:val="left" w:pos="3686"/>
                              </w:tabs>
                              <w:rPr>
                                <w:rFonts w:ascii="Lucida Handwriting" w:hAnsi="Lucida Handwriting"/>
                                <w:color w:val="1F497D"/>
                              </w:rPr>
                            </w:pPr>
                            <w:r w:rsidRPr="00EA506F">
                              <w:rPr>
                                <w:rFonts w:ascii="Lucida Handwriting" w:hAnsi="Lucida Handwriting"/>
                                <w:color w:val="1F497D"/>
                              </w:rPr>
                              <w:t>Wie</w:t>
                            </w:r>
                            <w:r>
                              <w:rPr>
                                <w:rFonts w:ascii="Lucida Handwriting" w:hAnsi="Lucida Handwriting"/>
                                <w:color w:val="1F497D"/>
                              </w:rPr>
                              <w:t>n            21.05.2011      Mari Fuchs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09CA">
              <w:rPr>
                <w:rFonts w:ascii="Arial" w:hAnsi="Arial" w:cs="Arial"/>
                <w:sz w:val="16"/>
              </w:rPr>
              <w:t>EUR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14:paraId="776295E2" w14:textId="77777777" w:rsidR="00B65AE3" w:rsidRPr="002C09CA" w:rsidRDefault="00B65AE3" w:rsidP="00B65AE3">
            <w:pPr>
              <w:ind w:firstLine="708"/>
              <w:rPr>
                <w:rFonts w:ascii="Arial" w:hAnsi="Arial" w:cs="Arial"/>
                <w:color w:val="00008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</w:tcPr>
          <w:p w14:paraId="1C1CF1F8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80" w:after="60"/>
              <w:jc w:val="right"/>
              <w:rPr>
                <w:rFonts w:ascii="Arial" w:hAnsi="Arial" w:cs="Arial"/>
                <w:sz w:val="16"/>
              </w:rPr>
            </w:pPr>
            <w:proofErr w:type="spellStart"/>
            <w:r w:rsidRPr="002C09CA">
              <w:rPr>
                <w:rFonts w:ascii="Arial" w:hAnsi="Arial" w:cs="Arial"/>
                <w:sz w:val="16"/>
              </w:rPr>
              <w:t>Gesamtbetrag</w:t>
            </w:r>
            <w:proofErr w:type="spellEnd"/>
            <w:r w:rsidRPr="002C09CA">
              <w:rPr>
                <w:rFonts w:ascii="Arial" w:hAnsi="Arial" w:cs="Arial"/>
                <w:sz w:val="16"/>
              </w:rPr>
              <w:t xml:space="preserve">    EUR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20" w:color="auto" w:fill="auto"/>
          </w:tcPr>
          <w:p w14:paraId="1D7B7C1B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80" w:after="60"/>
              <w:jc w:val="center"/>
              <w:rPr>
                <w:rFonts w:ascii="Arial" w:hAnsi="Arial" w:cs="Arial"/>
                <w:color w:val="1F497D"/>
                <w:sz w:val="22"/>
                <w:szCs w:val="22"/>
              </w:rPr>
            </w:pPr>
            <w:proofErr w:type="gramStart"/>
            <w:r w:rsidRPr="002C09CA">
              <w:rPr>
                <w:rFonts w:ascii="Arial" w:hAnsi="Arial" w:cs="Arial"/>
                <w:color w:val="1F497D"/>
                <w:sz w:val="22"/>
                <w:szCs w:val="22"/>
              </w:rPr>
              <w:t>200,–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54D673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0"/>
              <w:rPr>
                <w:rFonts w:ascii="Arial" w:hAnsi="Arial" w:cs="Arial"/>
              </w:rPr>
            </w:pPr>
          </w:p>
        </w:tc>
      </w:tr>
      <w:tr w:rsidR="00B65AE3" w:rsidRPr="002C09CA" w14:paraId="1A42E6CF" w14:textId="77777777" w:rsidTr="00B65AE3"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FFFFFF"/>
              <w:right w:val="nil"/>
            </w:tcBorders>
          </w:tcPr>
          <w:p w14:paraId="06EFAFE7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343BEA3D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  <w:sz w:val="16"/>
              </w:rPr>
            </w:pPr>
            <w:r w:rsidRPr="002C09CA">
              <w:rPr>
                <w:rFonts w:ascii="Arial" w:hAnsi="Arial" w:cs="Arial"/>
                <w:sz w:val="16"/>
              </w:rPr>
              <w:t xml:space="preserve">in </w:t>
            </w:r>
            <w:proofErr w:type="spellStart"/>
            <w:r w:rsidRPr="002C09CA">
              <w:rPr>
                <w:rFonts w:ascii="Arial" w:hAnsi="Arial" w:cs="Arial"/>
                <w:sz w:val="16"/>
              </w:rPr>
              <w:t>Worten</w:t>
            </w:r>
            <w:proofErr w:type="spellEnd"/>
          </w:p>
        </w:tc>
        <w:tc>
          <w:tcPr>
            <w:tcW w:w="2835" w:type="dxa"/>
            <w:gridSpan w:val="4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7995FE46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</w:tcPr>
          <w:p w14:paraId="0A48B4A6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auto"/>
            </w:tcBorders>
          </w:tcPr>
          <w:p w14:paraId="22470977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</w:tr>
      <w:tr w:rsidR="00B65AE3" w:rsidRPr="002C09CA" w14:paraId="2EACA2AA" w14:textId="77777777" w:rsidTr="00B65AE3"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FFFFFF"/>
              <w:right w:val="nil"/>
            </w:tcBorders>
          </w:tcPr>
          <w:p w14:paraId="139D5F1B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</w:tcPr>
          <w:p w14:paraId="1756425D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  <w:sz w:val="16"/>
              </w:rPr>
            </w:pPr>
            <w:r w:rsidRPr="002C09CA">
              <w:rPr>
                <w:rFonts w:ascii="Arial" w:hAnsi="Arial" w:cs="Arial"/>
                <w:sz w:val="16"/>
              </w:rPr>
              <w:t>von / an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</w:tcPr>
          <w:p w14:paraId="633C9C0F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</w:tcPr>
          <w:p w14:paraId="273BE715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401CDF3B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</w:tr>
      <w:tr w:rsidR="00B65AE3" w:rsidRPr="002C09CA" w14:paraId="017B35CB" w14:textId="77777777" w:rsidTr="00B65AE3"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FFFFFF"/>
              <w:right w:val="nil"/>
            </w:tcBorders>
          </w:tcPr>
          <w:p w14:paraId="2FE9317F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</w:tcPr>
          <w:p w14:paraId="201C9188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  <w:sz w:val="16"/>
              </w:rPr>
            </w:pPr>
            <w:r w:rsidRPr="002C09CA">
              <w:rPr>
                <w:rFonts w:ascii="Arial" w:hAnsi="Arial" w:cs="Arial"/>
                <w:sz w:val="16"/>
              </w:rPr>
              <w:t>für</w:t>
            </w:r>
          </w:p>
        </w:tc>
        <w:tc>
          <w:tcPr>
            <w:tcW w:w="3260" w:type="dxa"/>
            <w:gridSpan w:val="5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</w:tcPr>
          <w:p w14:paraId="0307D152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</w:tcPr>
          <w:p w14:paraId="5DF5F221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</w:tcPr>
          <w:p w14:paraId="3F56D6CC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</w:tr>
      <w:tr w:rsidR="00B65AE3" w:rsidRPr="002C09CA" w14:paraId="4199187B" w14:textId="77777777" w:rsidTr="00B65AE3"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FFFFFF"/>
              <w:right w:val="nil"/>
            </w:tcBorders>
          </w:tcPr>
          <w:p w14:paraId="6ECB4C83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08433E65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______________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</w:tcPr>
          <w:p w14:paraId="16BD70DA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______________</w:t>
            </w:r>
          </w:p>
        </w:tc>
        <w:tc>
          <w:tcPr>
            <w:tcW w:w="2126" w:type="dxa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7C9F0B98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_________________</w:t>
            </w:r>
          </w:p>
        </w:tc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auto"/>
            </w:tcBorders>
          </w:tcPr>
          <w:p w14:paraId="7C8CD375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before="120" w:after="0"/>
              <w:rPr>
                <w:rFonts w:ascii="Arial" w:hAnsi="Arial" w:cs="Arial"/>
              </w:rPr>
            </w:pPr>
          </w:p>
        </w:tc>
      </w:tr>
      <w:tr w:rsidR="00B65AE3" w:rsidRPr="002C09CA" w14:paraId="4CDA53F2" w14:textId="77777777" w:rsidTr="00B65AE3"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94CEC98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60" w:line="240" w:lineRule="auto"/>
              <w:rPr>
                <w:rFonts w:ascii="Arial" w:hAnsi="Arial" w:cs="Arial"/>
                <w:sz w:val="1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nil"/>
            </w:tcBorders>
          </w:tcPr>
          <w:p w14:paraId="071D48C2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60" w:line="240" w:lineRule="auto"/>
              <w:rPr>
                <w:rFonts w:ascii="Arial" w:hAnsi="Arial" w:cs="Arial"/>
                <w:sz w:val="14"/>
              </w:rPr>
            </w:pPr>
            <w:r w:rsidRPr="002C09CA">
              <w:rPr>
                <w:rFonts w:ascii="Arial" w:hAnsi="Arial" w:cs="Arial"/>
                <w:sz w:val="14"/>
              </w:rPr>
              <w:t>Ort</w:t>
            </w:r>
          </w:p>
        </w:tc>
        <w:tc>
          <w:tcPr>
            <w:tcW w:w="18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nil"/>
            </w:tcBorders>
          </w:tcPr>
          <w:p w14:paraId="097CDD2C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60" w:line="240" w:lineRule="auto"/>
              <w:rPr>
                <w:rFonts w:ascii="Arial" w:hAnsi="Arial" w:cs="Arial"/>
                <w:sz w:val="14"/>
              </w:rPr>
            </w:pPr>
            <w:r w:rsidRPr="002C09CA">
              <w:rPr>
                <w:rFonts w:ascii="Arial" w:hAnsi="Arial" w:cs="Arial"/>
                <w:sz w:val="14"/>
              </w:rPr>
              <w:t>Datum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nil"/>
            </w:tcBorders>
          </w:tcPr>
          <w:p w14:paraId="163D9849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60" w:line="240" w:lineRule="auto"/>
              <w:rPr>
                <w:rFonts w:ascii="Arial" w:hAnsi="Arial" w:cs="Arial"/>
                <w:sz w:val="14"/>
              </w:rPr>
            </w:pPr>
            <w:proofErr w:type="spellStart"/>
            <w:r w:rsidRPr="002C09CA">
              <w:rPr>
                <w:rFonts w:ascii="Arial" w:hAnsi="Arial" w:cs="Arial"/>
                <w:sz w:val="14"/>
              </w:rPr>
              <w:t>Unterschrift</w:t>
            </w:r>
            <w:proofErr w:type="spellEnd"/>
          </w:p>
        </w:tc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14:paraId="5407DDF1" w14:textId="77777777" w:rsidR="00B65AE3" w:rsidRPr="002C09CA" w:rsidRDefault="00B65AE3" w:rsidP="00B65AE3">
            <w:pPr>
              <w:pStyle w:val="NormalAbs"/>
              <w:tabs>
                <w:tab w:val="clear" w:pos="440"/>
                <w:tab w:val="clear" w:pos="860"/>
                <w:tab w:val="clear" w:pos="1160"/>
                <w:tab w:val="clear" w:pos="6192"/>
                <w:tab w:val="clear" w:pos="8496"/>
              </w:tabs>
              <w:spacing w:after="60" w:line="240" w:lineRule="auto"/>
              <w:rPr>
                <w:rFonts w:ascii="Arial" w:hAnsi="Arial" w:cs="Arial"/>
                <w:sz w:val="14"/>
              </w:rPr>
            </w:pPr>
          </w:p>
        </w:tc>
      </w:tr>
    </w:tbl>
    <w:p w14:paraId="6ED34C3E" w14:textId="77777777" w:rsidR="00B65AE3" w:rsidRPr="002C09CA" w:rsidRDefault="00B65AE3" w:rsidP="00B65AE3">
      <w:pPr>
        <w:rPr>
          <w:rFonts w:ascii="Arial" w:hAnsi="Arial" w:cs="Arial"/>
          <w:b/>
          <w:bCs/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7125"/>
      </w:tblGrid>
      <w:tr w:rsidR="00B65AE3" w:rsidRPr="002C09CA" w14:paraId="3EB19E8A" w14:textId="77777777" w:rsidTr="00B65AE3">
        <w:tc>
          <w:tcPr>
            <w:tcW w:w="1951" w:type="dxa"/>
          </w:tcPr>
          <w:p w14:paraId="3B20E4DA" w14:textId="77777777" w:rsidR="00B65AE3" w:rsidRPr="002C09CA" w:rsidRDefault="00B65AE3" w:rsidP="00B65AE3">
            <w:pPr>
              <w:rPr>
                <w:rFonts w:ascii="Arial" w:hAnsi="Arial" w:cs="Arial"/>
                <w:bCs/>
                <w:sz w:val="22"/>
              </w:rPr>
            </w:pPr>
            <w:proofErr w:type="spellStart"/>
            <w:r w:rsidRPr="002C09CA">
              <w:rPr>
                <w:rFonts w:ascii="Arial" w:hAnsi="Arial" w:cs="Arial"/>
                <w:bCs/>
                <w:sz w:val="22"/>
              </w:rPr>
              <w:t>Belegart</w:t>
            </w:r>
            <w:proofErr w:type="spellEnd"/>
            <w:r w:rsidRPr="002C09CA">
              <w:rPr>
                <w:rFonts w:ascii="Arial" w:hAnsi="Arial" w:cs="Arial"/>
                <w:bCs/>
                <w:sz w:val="22"/>
              </w:rPr>
              <w:t>:</w:t>
            </w:r>
          </w:p>
          <w:p w14:paraId="77F86279" w14:textId="77777777" w:rsidR="00B65AE3" w:rsidRPr="002C09CA" w:rsidRDefault="00B65AE3" w:rsidP="00B65AE3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7261" w:type="dxa"/>
          </w:tcPr>
          <w:p w14:paraId="0EE6AFA6" w14:textId="77777777" w:rsidR="00B65AE3" w:rsidRPr="002C09CA" w:rsidRDefault="00B65AE3" w:rsidP="00B65AE3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Begründung:</w:t>
            </w:r>
          </w:p>
          <w:p w14:paraId="42ED382A" w14:textId="77777777" w:rsidR="00B65AE3" w:rsidRPr="002C09CA" w:rsidRDefault="00B65AE3" w:rsidP="00B65AE3">
            <w:pPr>
              <w:rPr>
                <w:rFonts w:ascii="Arial" w:hAnsi="Arial" w:cs="Arial"/>
                <w:bCs/>
                <w:sz w:val="22"/>
              </w:rPr>
            </w:pPr>
          </w:p>
          <w:p w14:paraId="21907A54" w14:textId="77777777" w:rsidR="00B65AE3" w:rsidRPr="002C09CA" w:rsidRDefault="00B65AE3" w:rsidP="00B65AE3">
            <w:pPr>
              <w:rPr>
                <w:rFonts w:ascii="Arial" w:hAnsi="Arial" w:cs="Arial"/>
                <w:bCs/>
                <w:sz w:val="22"/>
              </w:rPr>
            </w:pPr>
          </w:p>
        </w:tc>
      </w:tr>
      <w:tr w:rsidR="00B65AE3" w:rsidRPr="002C09CA" w14:paraId="7534759C" w14:textId="77777777" w:rsidTr="00B65AE3">
        <w:tc>
          <w:tcPr>
            <w:tcW w:w="9212" w:type="dxa"/>
            <w:gridSpan w:val="2"/>
          </w:tcPr>
          <w:p w14:paraId="3F1BEC8C" w14:textId="77777777" w:rsidR="00B65AE3" w:rsidRPr="002C09CA" w:rsidRDefault="00B65AE3" w:rsidP="00B65AE3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Verbuchung:</w:t>
            </w:r>
          </w:p>
          <w:p w14:paraId="2D4E9D96" w14:textId="77777777" w:rsidR="00BC7479" w:rsidRPr="002C09CA" w:rsidRDefault="00BC7479" w:rsidP="00B65AE3">
            <w:pPr>
              <w:rPr>
                <w:rFonts w:ascii="Arial" w:hAnsi="Arial" w:cs="Arial"/>
                <w:bCs/>
                <w:sz w:val="22"/>
              </w:rPr>
            </w:pPr>
          </w:p>
          <w:p w14:paraId="3C005E75" w14:textId="77777777" w:rsidR="00B65AE3" w:rsidRPr="002C09CA" w:rsidRDefault="00B65AE3" w:rsidP="00B65AE3">
            <w:pPr>
              <w:rPr>
                <w:rFonts w:ascii="Arial" w:hAnsi="Arial" w:cs="Arial"/>
                <w:bCs/>
                <w:sz w:val="22"/>
              </w:rPr>
            </w:pPr>
          </w:p>
        </w:tc>
      </w:tr>
    </w:tbl>
    <w:p w14:paraId="7890C9F8" w14:textId="77777777" w:rsidR="006F3AB3" w:rsidRPr="002C09CA" w:rsidRDefault="006F3AB3" w:rsidP="006F3AB3">
      <w:pPr>
        <w:tabs>
          <w:tab w:val="left" w:pos="0"/>
          <w:tab w:val="left" w:pos="699"/>
          <w:tab w:val="left" w:pos="900"/>
          <w:tab w:val="left" w:pos="2259"/>
          <w:tab w:val="left" w:pos="309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40" w:lineRule="atLeast"/>
        <w:rPr>
          <w:rFonts w:ascii="Arial" w:hAnsi="Arial" w:cs="Arial"/>
        </w:rPr>
      </w:pPr>
    </w:p>
    <w:p w14:paraId="65A1294D" w14:textId="77777777" w:rsidR="006F3AB3" w:rsidRPr="002C09CA" w:rsidRDefault="006F3AB3" w:rsidP="006F3AB3">
      <w:pPr>
        <w:tabs>
          <w:tab w:val="left" w:pos="0"/>
          <w:tab w:val="left" w:pos="699"/>
          <w:tab w:val="left" w:pos="900"/>
          <w:tab w:val="left" w:pos="2259"/>
          <w:tab w:val="left" w:pos="309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40" w:lineRule="atLeast"/>
        <w:rPr>
          <w:rFonts w:ascii="Arial" w:hAnsi="Arial" w:cs="Arial"/>
          <w:szCs w:val="22"/>
        </w:rPr>
      </w:pPr>
      <w:r w:rsidRPr="002C09C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D21A26" wp14:editId="4141E7EA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4229100" cy="2514600"/>
                <wp:effectExtent l="50800" t="50800" r="139700" b="127000"/>
                <wp:wrapNone/>
                <wp:docPr id="16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48FB73F4" w14:textId="77777777" w:rsidR="00E44FD5" w:rsidRPr="00AE3210" w:rsidRDefault="00E44FD5" w:rsidP="006F3AB3">
                            <w:pPr>
                              <w:shd w:val="clear" w:color="auto" w:fill="CCFFCC"/>
                              <w:tabs>
                                <w:tab w:val="left" w:pos="144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 w:rsidRPr="00D26E94"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 w:rsidRPr="00D26E94">
                              <w:rPr>
                                <w:rFonts w:ascii="Times New Roman" w:hAnsi="Times New Roman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hAnsi="Times New Roman"/>
                              </w:rPr>
                              <w:instrText>INCLUDEPICTURE</w:instrText>
                            </w:r>
                            <w:r w:rsidRPr="00D26E94">
                              <w:rPr>
                                <w:rFonts w:ascii="Times New Roman" w:hAnsi="Times New Roman"/>
                              </w:rPr>
                              <w:instrText xml:space="preserve">  "http://www.regionalist.cz/erste-bank/logoer.gif" \* MERGEFORMATINET </w:instrText>
                            </w:r>
                            <w:r w:rsidRPr="00D26E94"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 w:rsidR="0053683D"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 w:rsidR="0053683D"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 w:rsidR="0053683D"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 w:rsidR="003579E1"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 w:rsidR="003579E1"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 w:rsidR="003579E1"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</w:rPr>
                              <w:instrText xml:space="preserve"> INCLUDEPICTURE  "http://www.regionalist.cz/erste-bank/logoer.gif" \* MERGEFORMATINET </w:instrText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 w:rsidR="00824A33">
                              <w:rPr>
                                <w:rFonts w:ascii="Times New Roman" w:hAnsi="Times New Roman"/>
                                <w:noProof/>
                              </w:rPr>
                              <w:drawing>
                                <wp:inline distT="0" distB="0" distL="0" distR="0" wp14:anchorId="2CB4F4C5" wp14:editId="351EF193">
                                  <wp:extent cx="685800" cy="193675"/>
                                  <wp:effectExtent l="0" t="0" r="0" b="0"/>
                                  <wp:docPr id="1619227640" name="Grafik 16192276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19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 w:rsidR="003579E1"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 w:rsidR="0053683D"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 w:rsidRPr="00D26E94"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BLZ 20111</w:t>
                            </w:r>
                          </w:p>
                          <w:p w14:paraId="719C3CA4" w14:textId="77777777" w:rsidR="00E44FD5" w:rsidRPr="00AE3210" w:rsidRDefault="00E44FD5" w:rsidP="006F3AB3">
                            <w:pPr>
                              <w:shd w:val="clear" w:color="auto" w:fill="CCFFCC"/>
                              <w:tabs>
                                <w:tab w:val="left" w:pos="144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BIC GIBAATWW</w:t>
                            </w:r>
                          </w:p>
                          <w:p w14:paraId="11CF5A17" w14:textId="77777777" w:rsidR="00E44FD5" w:rsidRPr="00AE3210" w:rsidRDefault="00E44FD5" w:rsidP="006F3AB3">
                            <w:pPr>
                              <w:shd w:val="clear" w:color="auto" w:fill="CCFFCC"/>
                              <w:tabs>
                                <w:tab w:val="left" w:pos="144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DVR 31313</w:t>
                            </w:r>
                          </w:p>
                          <w:p w14:paraId="5ABFD73B" w14:textId="77777777" w:rsidR="00E44FD5" w:rsidRPr="00AE3210" w:rsidRDefault="00E44FD5" w:rsidP="006F3AB3">
                            <w:pPr>
                              <w:shd w:val="clear" w:color="auto" w:fill="CCFFCC"/>
                              <w:tabs>
                                <w:tab w:val="left" w:pos="4140"/>
                                <w:tab w:val="left" w:pos="540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Wert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Betrag in EUR</w:t>
                            </w:r>
                          </w:p>
                          <w:p w14:paraId="0CB0D917" w14:textId="77777777" w:rsidR="00E44FD5" w:rsidRPr="00AE3210" w:rsidRDefault="00E44FD5" w:rsidP="006F3AB3">
                            <w:pPr>
                              <w:tabs>
                                <w:tab w:val="left" w:pos="4140"/>
                                <w:tab w:val="left" w:pos="540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7784F4FC" w14:textId="77777777" w:rsidR="00E44FD5" w:rsidRPr="00AE3210" w:rsidRDefault="00E44FD5" w:rsidP="006F3AB3">
                            <w:pPr>
                              <w:tabs>
                                <w:tab w:val="right" w:pos="4320"/>
                                <w:tab w:val="decimal" w:pos="612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42B75923" w14:textId="77777777" w:rsidR="00E44FD5" w:rsidRPr="00AE3210" w:rsidRDefault="00E44FD5" w:rsidP="00B0208E">
                            <w:pPr>
                              <w:tabs>
                                <w:tab w:val="right" w:pos="4320"/>
                                <w:tab w:val="decimal" w:pos="6120"/>
                              </w:tabs>
                              <w:jc w:val="righ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/>
                                <w:sz w:val="14"/>
                                <w:szCs w:val="14"/>
                              </w:rPr>
                              <w:t>VVD Kraftfahrzeugvers.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19.05.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902,59 −</w:t>
                            </w:r>
                          </w:p>
                          <w:p w14:paraId="0EE37BA5" w14:textId="77777777" w:rsidR="00E44FD5" w:rsidRPr="00AE3210" w:rsidRDefault="00E44FD5" w:rsidP="00B0208E">
                            <w:pPr>
                              <w:tabs>
                                <w:tab w:val="right" w:pos="4320"/>
                                <w:tab w:val="decimal" w:pos="6120"/>
                              </w:tabs>
                              <w:jc w:val="righ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    KAISER GMBH  Ausg. Ihrer Re.Nr. 181 für Eventcatering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  20.05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.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2.720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,00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 +</w:t>
                            </w:r>
                          </w:p>
                          <w:p w14:paraId="480B19F2" w14:textId="77777777" w:rsidR="00E44FD5" w:rsidRPr="00AE3210" w:rsidRDefault="00E44FD5" w:rsidP="00B0208E">
                            <w:pPr>
                              <w:tabs>
                                <w:tab w:val="right" w:pos="4320"/>
                                <w:tab w:val="decimal" w:pos="6120"/>
                              </w:tabs>
                              <w:jc w:val="righ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    ZWICKL MOEBEL GMBH   AUSGLEICH RNR. 15468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21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05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.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3.154,50 −</w:t>
                            </w:r>
                          </w:p>
                          <w:p w14:paraId="6CEF2ACF" w14:textId="77777777" w:rsidR="00E44FD5" w:rsidRPr="00AE3210" w:rsidRDefault="00E44FD5" w:rsidP="00B0208E">
                            <w:pPr>
                              <w:tabs>
                                <w:tab w:val="right" w:pos="4320"/>
                                <w:tab w:val="decimal" w:pos="6120"/>
                              </w:tabs>
                              <w:jc w:val="righ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Gerald Sorpik, Geschäftsmiete Mai laut Mietvertrag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21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05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.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600,00 −</w:t>
                            </w:r>
                          </w:p>
                          <w:p w14:paraId="2E4A357F" w14:textId="77777777" w:rsidR="00E44FD5" w:rsidRPr="00AE3210" w:rsidRDefault="00E44FD5" w:rsidP="006F3AB3">
                            <w:pPr>
                              <w:tabs>
                                <w:tab w:val="right" w:pos="4320"/>
                                <w:tab w:val="decimal" w:pos="612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6FF30AFF" w14:textId="77777777" w:rsidR="00E44FD5" w:rsidRDefault="00E44FD5" w:rsidP="006F3AB3">
                            <w:pP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59F9CBE0" w14:textId="77777777" w:rsidR="00E44FD5" w:rsidRPr="00AE3210" w:rsidRDefault="00E44FD5" w:rsidP="006F3AB3">
                            <w:pP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5F0F3826" w14:textId="77777777" w:rsidR="00E44FD5" w:rsidRPr="00AE3210" w:rsidRDefault="00E44FD5" w:rsidP="006F3AB3">
                            <w:pP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65E9F999" w14:textId="77777777" w:rsidR="00E44FD5" w:rsidRPr="00AE3210" w:rsidRDefault="00E44FD5" w:rsidP="006F3AB3">
                            <w:pP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5C193CB8" w14:textId="77777777" w:rsidR="00E44FD5" w:rsidRPr="00AE3210" w:rsidRDefault="00E44FD5" w:rsidP="006F3AB3">
                            <w:pP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4F3B4C63" w14:textId="77777777" w:rsidR="00E44FD5" w:rsidRPr="00AE3210" w:rsidRDefault="00E44FD5" w:rsidP="006F3AB3">
                            <w:pP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30EE613C" w14:textId="77777777" w:rsidR="00E44FD5" w:rsidRPr="00AE3210" w:rsidRDefault="00E44FD5" w:rsidP="006F3AB3">
                            <w:pP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44150A85" w14:textId="77777777" w:rsidR="00E44FD5" w:rsidRPr="00AE3210" w:rsidRDefault="00E44FD5" w:rsidP="006F3AB3">
                            <w:pP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76417458" w14:textId="77777777" w:rsidR="00E44FD5" w:rsidRPr="00AE3210" w:rsidRDefault="00E44FD5" w:rsidP="006F3AB3">
                            <w:pP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4819409D" w14:textId="77777777" w:rsidR="00E44FD5" w:rsidRPr="00AE3210" w:rsidRDefault="00E44FD5" w:rsidP="006F3AB3">
                            <w:pPr>
                              <w:shd w:val="clear" w:color="auto" w:fill="CCFFCC"/>
                              <w:tabs>
                                <w:tab w:val="right" w:pos="1440"/>
                                <w:tab w:val="right" w:pos="3060"/>
                                <w:tab w:val="right" w:pos="5040"/>
                                <w:tab w:val="right" w:pos="630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    94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01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/01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22.05.2011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   13:35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AT032011100098538386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00098538386</w:t>
                            </w:r>
                          </w:p>
                          <w:p w14:paraId="0BD0AF6A" w14:textId="77777777" w:rsidR="00E44FD5" w:rsidRPr="00AE3210" w:rsidRDefault="00E44FD5" w:rsidP="006F3AB3">
                            <w:pPr>
                              <w:shd w:val="clear" w:color="auto" w:fill="CCFFCC"/>
                              <w:tabs>
                                <w:tab w:val="right" w:pos="1440"/>
                                <w:tab w:val="right" w:pos="3060"/>
                                <w:tab w:val="right" w:pos="5040"/>
                                <w:tab w:val="right" w:pos="630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Auszug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Blatt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Datum/Uhrzeit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IBAN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Kontonummer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0F9D6" id="Rectangle 58" o:spid="_x0000_s1077" style="position:absolute;margin-left:0;margin-top:1.7pt;width:333pt;height:19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">
                <v:shadow on="t" color="black" opacity="49150f" offset=".74833mm,.74833mm"/>
                <v:textbox>
                  <w:txbxContent>
                    <w:p w14:paraId="61859BA9" w14:textId="77777777" w:rsidR="00E44FD5" w:rsidRPr="00AE3210" w:rsidRDefault="00E44FD5" w:rsidP="006F3AB3">
                      <w:pPr>
                        <w:shd w:val="clear" w:color="auto" w:fill="CCFFCC"/>
                        <w:tabs>
                          <w:tab w:val="left" w:pos="144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D26E94">
                        <w:rPr>
                          <w:rFonts w:ascii="Times New Roman" w:hAnsi="Times New Roman"/>
                        </w:rPr>
                        <w:fldChar w:fldCharType="begin"/>
                      </w:r>
                      <w:r w:rsidRPr="00D26E94">
                        <w:rPr>
                          <w:rFonts w:ascii="Times New Roman" w:hAnsi="Times New Roman"/>
                        </w:rPr>
                        <w:instrText xml:space="preserve"> </w:instrText>
                      </w:r>
                      <w:r>
                        <w:rPr>
                          <w:rFonts w:ascii="Times New Roman" w:hAnsi="Times New Roman"/>
                        </w:rPr>
                        <w:instrText>INCLUDEPICTURE</w:instrText>
                      </w:r>
                      <w:r w:rsidRPr="00D26E94">
                        <w:rPr>
                          <w:rFonts w:ascii="Times New Roman" w:hAnsi="Times New Roman"/>
                        </w:rPr>
                        <w:instrText xml:space="preserve">  "http://www.regionalist.cz/erste-bank/logoer.gif" \* MERGEFORMATINET </w:instrText>
                      </w:r>
                      <w:r w:rsidRPr="00D26E94">
                        <w:rPr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 w:rsidR="0053683D">
                        <w:rPr>
                          <w:rFonts w:ascii="Times New Roman" w:hAnsi="Times New Roman"/>
                        </w:rPr>
                        <w:fldChar w:fldCharType="begin"/>
                      </w:r>
                      <w:r w:rsidR="0053683D"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 w:rsidR="0053683D">
                        <w:rPr>
                          <w:rFonts w:ascii="Times New Roman" w:hAnsi="Times New Roman"/>
                        </w:rPr>
                        <w:fldChar w:fldCharType="separate"/>
                      </w:r>
                      <w:r w:rsidR="003579E1">
                        <w:rPr>
                          <w:rFonts w:ascii="Times New Roman" w:hAnsi="Times New Roman"/>
                        </w:rPr>
                        <w:fldChar w:fldCharType="begin"/>
                      </w:r>
                      <w:r w:rsidR="003579E1"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 w:rsidR="003579E1">
                        <w:rPr>
                          <w:rFonts w:ascii="Times New Roman" w:hAnsi="Times New Roman"/>
                        </w:rPr>
                        <w:fldChar w:fldCharType="separate"/>
                      </w:r>
                      <w:r w:rsidR="00000000">
                        <w:rPr>
                          <w:rFonts w:ascii="Times New Roman" w:hAnsi="Times New Roman"/>
                        </w:rPr>
                        <w:fldChar w:fldCharType="begin"/>
                      </w:r>
                      <w:r w:rsidR="00000000">
                        <w:rPr>
                          <w:rFonts w:ascii="Times New Roman" w:hAnsi="Times New Roman"/>
                        </w:rPr>
                        <w:instrText xml:space="preserve"> INCLUDEPICTURE  "http://www.regionalist.cz/erste-bank/logoer.gif" \* MERGEFORMATINET </w:instrText>
                      </w:r>
                      <w:r w:rsidR="00000000">
                        <w:rPr>
                          <w:rFonts w:ascii="Times New Roman" w:hAnsi="Times New Roman"/>
                        </w:rPr>
                        <w:fldChar w:fldCharType="separate"/>
                      </w:r>
                      <w:r w:rsidR="00824A33">
                        <w:rPr>
                          <w:rFonts w:ascii="Times New Roman" w:hAnsi="Times New Roman"/>
                          <w:noProof/>
                        </w:rPr>
                        <w:drawing>
                          <wp:inline distT="0" distB="0" distL="0" distR="0" wp14:anchorId="1A664C30">
                            <wp:extent cx="685800" cy="193675"/>
                            <wp:effectExtent l="0" t="0" r="0" b="0"/>
                            <wp:docPr id="1619227640" name="Grafik 16192276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19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0000">
                        <w:rPr>
                          <w:rFonts w:ascii="Times New Roman" w:hAnsi="Times New Roman"/>
                        </w:rPr>
                        <w:fldChar w:fldCharType="end"/>
                      </w:r>
                      <w:r w:rsidR="003579E1">
                        <w:rPr>
                          <w:rFonts w:ascii="Times New Roman" w:hAnsi="Times New Roman"/>
                        </w:rPr>
                        <w:fldChar w:fldCharType="end"/>
                      </w:r>
                      <w:r w:rsidR="0053683D">
                        <w:rPr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  <w:r w:rsidRPr="00D26E94">
                        <w:rPr>
                          <w:rFonts w:ascii="Times New Roman" w:hAnsi="Times New Roman"/>
                        </w:rPr>
                        <w:fldChar w:fldCharType="end"/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BLZ 20111</w:t>
                      </w:r>
                    </w:p>
                    <w:p w14:paraId="5DB19482" w14:textId="77777777" w:rsidR="00E44FD5" w:rsidRPr="00AE3210" w:rsidRDefault="00E44FD5" w:rsidP="006F3AB3">
                      <w:pPr>
                        <w:shd w:val="clear" w:color="auto" w:fill="CCFFCC"/>
                        <w:tabs>
                          <w:tab w:val="left" w:pos="144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BIC GIBAATWW</w:t>
                      </w:r>
                    </w:p>
                    <w:p w14:paraId="009B3192" w14:textId="77777777" w:rsidR="00E44FD5" w:rsidRPr="00AE3210" w:rsidRDefault="00E44FD5" w:rsidP="006F3AB3">
                      <w:pPr>
                        <w:shd w:val="clear" w:color="auto" w:fill="CCFFCC"/>
                        <w:tabs>
                          <w:tab w:val="left" w:pos="144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DVR 31313</w:t>
                      </w:r>
                    </w:p>
                    <w:p w14:paraId="5CC9688E" w14:textId="77777777" w:rsidR="00E44FD5" w:rsidRPr="00AE3210" w:rsidRDefault="00E44FD5" w:rsidP="006F3AB3">
                      <w:pPr>
                        <w:shd w:val="clear" w:color="auto" w:fill="CCFFCC"/>
                        <w:tabs>
                          <w:tab w:val="left" w:pos="4140"/>
                          <w:tab w:val="left" w:pos="540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Wert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Betrag in EUR</w:t>
                      </w:r>
                    </w:p>
                    <w:p w14:paraId="35BD0A78" w14:textId="77777777" w:rsidR="00E44FD5" w:rsidRPr="00AE3210" w:rsidRDefault="00E44FD5" w:rsidP="006F3AB3">
                      <w:pPr>
                        <w:tabs>
                          <w:tab w:val="left" w:pos="4140"/>
                          <w:tab w:val="left" w:pos="540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14:paraId="30477EB4" w14:textId="77777777" w:rsidR="00E44FD5" w:rsidRPr="00AE3210" w:rsidRDefault="00E44FD5" w:rsidP="006F3AB3">
                      <w:pPr>
                        <w:tabs>
                          <w:tab w:val="right" w:pos="4320"/>
                          <w:tab w:val="decimal" w:pos="612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</w:p>
                    <w:p w14:paraId="41D48274" w14:textId="7D6DA42D" w:rsidR="00E44FD5" w:rsidRPr="00AE3210" w:rsidRDefault="00E44FD5" w:rsidP="00B0208E">
                      <w:pPr>
                        <w:tabs>
                          <w:tab w:val="right" w:pos="4320"/>
                          <w:tab w:val="decimal" w:pos="6120"/>
                        </w:tabs>
                        <w:jc w:val="righ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aps/>
                          <w:sz w:val="14"/>
                          <w:szCs w:val="14"/>
                        </w:rPr>
                        <w:t>VVD Kraftfahrzeugvers.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19.05.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902,59 −</w:t>
                      </w:r>
                    </w:p>
                    <w:p w14:paraId="109D656C" w14:textId="26AEF3F0" w:rsidR="00E44FD5" w:rsidRPr="00AE3210" w:rsidRDefault="00E44FD5" w:rsidP="00B0208E">
                      <w:pPr>
                        <w:tabs>
                          <w:tab w:val="right" w:pos="4320"/>
                          <w:tab w:val="decimal" w:pos="6120"/>
                        </w:tabs>
                        <w:jc w:val="righ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    KAISER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GMBH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Ausg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. Ihrer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Re.Nr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. 181 für Eventcatering</w:t>
                      </w:r>
                      <w:proofErr w:type="gramStart"/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  20.05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>.</w:t>
                      </w:r>
                      <w:proofErr w:type="gramEnd"/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2.720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>,00</w:t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 +</w:t>
                      </w:r>
                    </w:p>
                    <w:p w14:paraId="0148AC71" w14:textId="0CF0401F" w:rsidR="00E44FD5" w:rsidRPr="00AE3210" w:rsidRDefault="00E44FD5" w:rsidP="00B0208E">
                      <w:pPr>
                        <w:tabs>
                          <w:tab w:val="right" w:pos="4320"/>
                          <w:tab w:val="decimal" w:pos="6120"/>
                        </w:tabs>
                        <w:jc w:val="righ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    ZWICKL MOEBEL GMBH   AUSGLEICH RNR. 15468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21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05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>.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3.154,50 −</w:t>
                      </w:r>
                    </w:p>
                    <w:p w14:paraId="5C0C141C" w14:textId="0B8D2DC5" w:rsidR="00E44FD5" w:rsidRPr="00AE3210" w:rsidRDefault="00E44FD5" w:rsidP="00B0208E">
                      <w:pPr>
                        <w:tabs>
                          <w:tab w:val="right" w:pos="4320"/>
                          <w:tab w:val="decimal" w:pos="6120"/>
                        </w:tabs>
                        <w:jc w:val="righ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Gerald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Sorpik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, Geschäftsmiete Mai laut Mietvertrag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21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05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>.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600,00 −</w:t>
                      </w:r>
                    </w:p>
                    <w:p w14:paraId="566C64B1" w14:textId="77777777" w:rsidR="00E44FD5" w:rsidRPr="00AE3210" w:rsidRDefault="00E44FD5" w:rsidP="006F3AB3">
                      <w:pPr>
                        <w:tabs>
                          <w:tab w:val="right" w:pos="4320"/>
                          <w:tab w:val="decimal" w:pos="612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14:paraId="175FBC89" w14:textId="77777777" w:rsidR="00E44FD5" w:rsidRDefault="00E44FD5" w:rsidP="006F3AB3">
                      <w:pPr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14:paraId="4ED08C44" w14:textId="77777777" w:rsidR="00E44FD5" w:rsidRPr="00AE3210" w:rsidRDefault="00E44FD5" w:rsidP="006F3AB3">
                      <w:pPr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14:paraId="31A1E4E5" w14:textId="77777777" w:rsidR="00E44FD5" w:rsidRPr="00AE3210" w:rsidRDefault="00E44FD5" w:rsidP="006F3AB3">
                      <w:pPr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14:paraId="2AD6F704" w14:textId="77777777" w:rsidR="00E44FD5" w:rsidRPr="00AE3210" w:rsidRDefault="00E44FD5" w:rsidP="006F3AB3">
                      <w:pPr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14:paraId="13CF156B" w14:textId="77777777" w:rsidR="00E44FD5" w:rsidRPr="00AE3210" w:rsidRDefault="00E44FD5" w:rsidP="006F3AB3">
                      <w:pPr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14:paraId="0A756FDC" w14:textId="77777777" w:rsidR="00E44FD5" w:rsidRPr="00AE3210" w:rsidRDefault="00E44FD5" w:rsidP="006F3AB3">
                      <w:pPr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14:paraId="5650F10F" w14:textId="77777777" w:rsidR="00E44FD5" w:rsidRPr="00AE3210" w:rsidRDefault="00E44FD5" w:rsidP="006F3AB3">
                      <w:pPr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14:paraId="7A3CB7BE" w14:textId="77777777" w:rsidR="00E44FD5" w:rsidRPr="00AE3210" w:rsidRDefault="00E44FD5" w:rsidP="006F3AB3">
                      <w:pPr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14:paraId="0661F86D" w14:textId="77777777" w:rsidR="00E44FD5" w:rsidRPr="00AE3210" w:rsidRDefault="00E44FD5" w:rsidP="006F3AB3">
                      <w:pPr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14:paraId="77841F92" w14:textId="342A73E5" w:rsidR="00E44FD5" w:rsidRPr="00AE3210" w:rsidRDefault="00E44FD5" w:rsidP="006F3AB3">
                      <w:pPr>
                        <w:shd w:val="clear" w:color="auto" w:fill="CCFFCC"/>
                        <w:tabs>
                          <w:tab w:val="right" w:pos="1440"/>
                          <w:tab w:val="right" w:pos="3060"/>
                          <w:tab w:val="right" w:pos="5040"/>
                          <w:tab w:val="right" w:pos="630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    94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01</w:t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/01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22.05.2011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   13:35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AT032011100098538386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00098538386</w:t>
                      </w:r>
                    </w:p>
                    <w:p w14:paraId="22BC2A2A" w14:textId="77777777" w:rsidR="00E44FD5" w:rsidRPr="00AE3210" w:rsidRDefault="00E44FD5" w:rsidP="006F3AB3">
                      <w:pPr>
                        <w:shd w:val="clear" w:color="auto" w:fill="CCFFCC"/>
                        <w:tabs>
                          <w:tab w:val="right" w:pos="1440"/>
                          <w:tab w:val="right" w:pos="3060"/>
                          <w:tab w:val="right" w:pos="5040"/>
                          <w:tab w:val="right" w:pos="630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Auszug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Blatt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Datum/Uhrzeit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IBAN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Kontonummer</w:t>
                      </w:r>
                    </w:p>
                  </w:txbxContent>
                </v:textbox>
              </v:rect>
            </w:pict>
          </mc:Fallback>
        </mc:AlternateContent>
      </w:r>
      <w:r w:rsidRPr="002C09C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6ADA1F" wp14:editId="563E9022">
                <wp:simplePos x="0" y="0"/>
                <wp:positionH relativeFrom="column">
                  <wp:posOffset>1828800</wp:posOffset>
                </wp:positionH>
                <wp:positionV relativeFrom="paragraph">
                  <wp:posOffset>72275</wp:posOffset>
                </wp:positionV>
                <wp:extent cx="1600200" cy="342122"/>
                <wp:effectExtent l="0" t="0" r="0" b="0"/>
                <wp:wrapNone/>
                <wp:docPr id="16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47B8A" w14:textId="77777777" w:rsidR="00E44FD5" w:rsidRPr="00116919" w:rsidRDefault="00E44FD5" w:rsidP="006F3AB3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169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KONTOAUSZUG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28CF2" id="Text Box 59" o:spid="_x0000_s1078" type="#_x0000_t202" style="position:absolute;margin-left:2in;margin-top:5.7pt;width:126pt;height:26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" filled="f" stroked="f">
                <v:textbox>
                  <w:txbxContent>
                    <w:p w14:paraId="27AA4621" w14:textId="77777777" w:rsidR="00E44FD5" w:rsidRPr="00116919" w:rsidRDefault="00E44FD5" w:rsidP="006F3AB3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11691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KONTOAUSZUG</w:t>
                      </w:r>
                    </w:p>
                  </w:txbxContent>
                </v:textbox>
              </v:shape>
            </w:pict>
          </mc:Fallback>
        </mc:AlternateContent>
      </w:r>
      <w:r w:rsidRPr="002C09C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2C3D05" wp14:editId="712DCC65">
                <wp:simplePos x="0" y="0"/>
                <wp:positionH relativeFrom="column">
                  <wp:posOffset>35560</wp:posOffset>
                </wp:positionH>
                <wp:positionV relativeFrom="paragraph">
                  <wp:posOffset>72275</wp:posOffset>
                </wp:positionV>
                <wp:extent cx="43180" cy="2410063"/>
                <wp:effectExtent l="0" t="0" r="7620" b="3175"/>
                <wp:wrapNone/>
                <wp:docPr id="16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2410063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7E230" id="Rectangle 60" o:spid="_x0000_s1026" style="position:absolute;margin-left:2.8pt;margin-top:5.7pt;width:3.4pt;height:189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" fillcolor="#cfc" stroked="f"/>
            </w:pict>
          </mc:Fallback>
        </mc:AlternateContent>
      </w:r>
      <w:r w:rsidRPr="002C09C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0727E5" wp14:editId="7E923090">
                <wp:simplePos x="0" y="0"/>
                <wp:positionH relativeFrom="column">
                  <wp:posOffset>4144010</wp:posOffset>
                </wp:positionH>
                <wp:positionV relativeFrom="paragraph">
                  <wp:posOffset>71008</wp:posOffset>
                </wp:positionV>
                <wp:extent cx="43180" cy="2410063"/>
                <wp:effectExtent l="0" t="0" r="7620" b="3175"/>
                <wp:wrapNone/>
                <wp:docPr id="16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2410063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4B3C4" id="Rectangle 61" o:spid="_x0000_s1026" style="position:absolute;margin-left:326.3pt;margin-top:5.6pt;width:3.4pt;height:189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" fillcolor="#cfc" stroked="f"/>
            </w:pict>
          </mc:Fallback>
        </mc:AlternateContent>
      </w:r>
    </w:p>
    <w:p w14:paraId="72BA52B3" w14:textId="77777777" w:rsidR="006F3AB3" w:rsidRPr="002C09CA" w:rsidRDefault="006F3AB3" w:rsidP="006F3AB3">
      <w:pPr>
        <w:rPr>
          <w:rFonts w:ascii="Arial" w:hAnsi="Arial" w:cs="Arial"/>
        </w:rPr>
      </w:pPr>
    </w:p>
    <w:p w14:paraId="71039429" w14:textId="77777777" w:rsidR="006F3AB3" w:rsidRPr="002C09CA" w:rsidRDefault="006F3AB3" w:rsidP="006F3AB3">
      <w:pPr>
        <w:rPr>
          <w:rFonts w:ascii="Arial" w:hAnsi="Arial" w:cs="Arial"/>
        </w:rPr>
      </w:pPr>
    </w:p>
    <w:p w14:paraId="3157E1C1" w14:textId="77777777" w:rsidR="006F3AB3" w:rsidRPr="002C09CA" w:rsidRDefault="006F3AB3" w:rsidP="006F3AB3">
      <w:pPr>
        <w:rPr>
          <w:rFonts w:ascii="Arial" w:hAnsi="Arial" w:cs="Arial"/>
        </w:rPr>
      </w:pPr>
    </w:p>
    <w:p w14:paraId="137C8281" w14:textId="77777777" w:rsidR="006F3AB3" w:rsidRPr="002C09CA" w:rsidRDefault="006F3AB3" w:rsidP="006F3AB3">
      <w:pPr>
        <w:rPr>
          <w:rFonts w:ascii="Arial" w:hAnsi="Arial" w:cs="Arial"/>
        </w:rPr>
      </w:pPr>
    </w:p>
    <w:p w14:paraId="2AA75D17" w14:textId="77777777" w:rsidR="006F3AB3" w:rsidRPr="002C09CA" w:rsidRDefault="006F3AB3" w:rsidP="006F3AB3">
      <w:pPr>
        <w:rPr>
          <w:rFonts w:ascii="Arial" w:hAnsi="Arial" w:cs="Arial"/>
        </w:rPr>
      </w:pPr>
    </w:p>
    <w:p w14:paraId="71AB071B" w14:textId="77777777" w:rsidR="006F3AB3" w:rsidRPr="002C09CA" w:rsidRDefault="006F3AB3" w:rsidP="006F3AB3">
      <w:pPr>
        <w:rPr>
          <w:rFonts w:ascii="Arial" w:hAnsi="Arial" w:cs="Arial"/>
        </w:rPr>
      </w:pPr>
    </w:p>
    <w:p w14:paraId="493C8926" w14:textId="77777777" w:rsidR="006F3AB3" w:rsidRPr="002C09CA" w:rsidRDefault="006F3AB3" w:rsidP="006F3AB3">
      <w:pPr>
        <w:rPr>
          <w:rFonts w:ascii="Arial" w:hAnsi="Arial" w:cs="Arial"/>
        </w:rPr>
      </w:pPr>
    </w:p>
    <w:p w14:paraId="326657B0" w14:textId="77777777" w:rsidR="006F3AB3" w:rsidRPr="002C09CA" w:rsidRDefault="006F3AB3" w:rsidP="006F3AB3">
      <w:pPr>
        <w:rPr>
          <w:rFonts w:ascii="Arial" w:hAnsi="Arial" w:cs="Arial"/>
        </w:rPr>
      </w:pPr>
    </w:p>
    <w:p w14:paraId="1B3ECF76" w14:textId="77777777" w:rsidR="006F3AB3" w:rsidRPr="002C09CA" w:rsidRDefault="006F3AB3" w:rsidP="006F3AB3">
      <w:pPr>
        <w:rPr>
          <w:rFonts w:ascii="Arial" w:hAnsi="Arial" w:cs="Arial"/>
        </w:rPr>
      </w:pPr>
      <w:r w:rsidRPr="002C09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5E033E" wp14:editId="36AF2FD3">
                <wp:simplePos x="0" y="0"/>
                <wp:positionH relativeFrom="column">
                  <wp:posOffset>79375</wp:posOffset>
                </wp:positionH>
                <wp:positionV relativeFrom="paragraph">
                  <wp:posOffset>65523</wp:posOffset>
                </wp:positionV>
                <wp:extent cx="4063365" cy="578440"/>
                <wp:effectExtent l="0" t="0" r="635" b="6350"/>
                <wp:wrapNone/>
                <wp:docPr id="16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365" cy="5784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50000">
                              <a:srgbClr val="FFFFFF"/>
                            </a:gs>
                            <a:gs pos="100000">
                              <a:srgbClr val="CCFFCC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4FB28" w14:textId="77777777" w:rsidR="00E44FD5" w:rsidRPr="00AE3210" w:rsidRDefault="00E44FD5" w:rsidP="006F3AB3">
                            <w:pPr>
                              <w:tabs>
                                <w:tab w:val="left" w:pos="3960"/>
                                <w:tab w:val="decimal" w:pos="576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Firma</w:t>
                            </w:r>
                            <w:r w:rsidRPr="00116919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alter Kontostand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10.525,09</w:t>
                            </w:r>
                          </w:p>
                          <w:p w14:paraId="1964183B" w14:textId="77777777" w:rsidR="00E44FD5" w:rsidRPr="00AE3210" w:rsidRDefault="00E44FD5" w:rsidP="006F3AB3">
                            <w:pPr>
                              <w:tabs>
                                <w:tab w:val="left" w:pos="3960"/>
                                <w:tab w:val="decimal" w:pos="576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Pizzamari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Gutschriften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2.720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,00</w:t>
                            </w:r>
                          </w:p>
                          <w:p w14:paraId="30025C16" w14:textId="77777777" w:rsidR="00E44FD5" w:rsidRPr="00AE3210" w:rsidRDefault="00E44FD5" w:rsidP="006F3AB3">
                            <w:pPr>
                              <w:tabs>
                                <w:tab w:val="left" w:pos="3960"/>
                                <w:tab w:val="decimal" w:pos="576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Leopoldgasse 22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Belastungen</w:t>
                            </w: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4.657,09</w:t>
                            </w:r>
                          </w:p>
                          <w:p w14:paraId="65938ADC" w14:textId="77777777" w:rsidR="00E44FD5" w:rsidRPr="00AE3210" w:rsidRDefault="00E44FD5" w:rsidP="006F3AB3">
                            <w:pPr>
                              <w:tabs>
                                <w:tab w:val="left" w:pos="3960"/>
                                <w:tab w:val="decimal" w:pos="576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1020 Wien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neuer Kontostand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8.588,00</w:t>
                            </w:r>
                          </w:p>
                          <w:p w14:paraId="68431613" w14:textId="77777777" w:rsidR="00E44FD5" w:rsidRPr="00116919" w:rsidRDefault="00E44FD5" w:rsidP="006F3AB3">
                            <w:pPr>
                              <w:tabs>
                                <w:tab w:val="left" w:pos="3960"/>
                                <w:tab w:val="decimal" w:pos="576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 w:rsidRPr="00AE3210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</w:r>
                            <w:r w:rsidRPr="00116919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KREDITRAHMEN</w:t>
                            </w:r>
                            <w:r w:rsidRPr="00116919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40.000,00</w:t>
                            </w:r>
                          </w:p>
                          <w:p w14:paraId="70B2D647" w14:textId="77777777" w:rsidR="00E44FD5" w:rsidRPr="00AE3210" w:rsidRDefault="00E44FD5" w:rsidP="006F3AB3">
                            <w:pPr>
                              <w:tabs>
                                <w:tab w:val="left" w:pos="3960"/>
                                <w:tab w:val="decimal" w:pos="5760"/>
                              </w:tabs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E0327" id="Text Box 62" o:spid="_x0000_s1079" type="#_x0000_t202" style="position:absolute;margin-left:6.25pt;margin-top:5.15pt;width:319.95pt;height:45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" fillcolor="#cfc" stroked="f">
                <v:fill rotate="t" angle="90" focus="50%" type="gradient"/>
                <v:textbox inset=",.3mm,,.3mm">
                  <w:txbxContent>
                    <w:p w14:paraId="4A5134A8" w14:textId="3579077C" w:rsidR="00E44FD5" w:rsidRPr="00AE3210" w:rsidRDefault="00E44FD5" w:rsidP="006F3AB3">
                      <w:pPr>
                        <w:tabs>
                          <w:tab w:val="left" w:pos="3960"/>
                          <w:tab w:val="decimal" w:pos="576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>Firma</w:t>
                      </w:r>
                      <w:r w:rsidRPr="00116919"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 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alter Kontostand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10.525,09</w:t>
                      </w:r>
                    </w:p>
                    <w:p w14:paraId="285DF49D" w14:textId="6C10FCFE" w:rsidR="00E44FD5" w:rsidRPr="00AE3210" w:rsidRDefault="00E44FD5" w:rsidP="006F3AB3">
                      <w:pPr>
                        <w:tabs>
                          <w:tab w:val="left" w:pos="3960"/>
                          <w:tab w:val="decimal" w:pos="576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Pizzamari</w:t>
                      </w:r>
                      <w:proofErr w:type="spellEnd"/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Gutschriften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2.720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>,00</w:t>
                      </w:r>
                    </w:p>
                    <w:p w14:paraId="377DEDDF" w14:textId="76909B88" w:rsidR="00E44FD5" w:rsidRPr="00AE3210" w:rsidRDefault="00E44FD5" w:rsidP="006F3AB3">
                      <w:pPr>
                        <w:tabs>
                          <w:tab w:val="left" w:pos="3960"/>
                          <w:tab w:val="decimal" w:pos="576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Leopoldgasse 22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Belastungen</w:t>
                      </w: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4.657,09</w:t>
                      </w:r>
                    </w:p>
                    <w:p w14:paraId="751B5EBF" w14:textId="2CF763F8" w:rsidR="00E44FD5" w:rsidRPr="00AE3210" w:rsidRDefault="00E44FD5" w:rsidP="006F3AB3">
                      <w:pPr>
                        <w:tabs>
                          <w:tab w:val="left" w:pos="3960"/>
                          <w:tab w:val="decimal" w:pos="576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1020 Wien</w:t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neuer Kontostand</w:t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8.588,00</w:t>
                      </w:r>
                    </w:p>
                    <w:p w14:paraId="360EC451" w14:textId="77777777" w:rsidR="00E44FD5" w:rsidRPr="00116919" w:rsidRDefault="00E44FD5" w:rsidP="006F3AB3">
                      <w:pPr>
                        <w:tabs>
                          <w:tab w:val="left" w:pos="3960"/>
                          <w:tab w:val="decimal" w:pos="576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AE3210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</w:r>
                      <w:r w:rsidRPr="00116919">
                        <w:rPr>
                          <w:rFonts w:ascii="Times New Roman" w:hAnsi="Times New Roman"/>
                          <w:sz w:val="14"/>
                          <w:szCs w:val="14"/>
                        </w:rPr>
                        <w:t>KREDITRAHMEN</w:t>
                      </w:r>
                      <w:r w:rsidRPr="00116919"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40.000,00</w:t>
                      </w:r>
                    </w:p>
                    <w:p w14:paraId="6F8E25E0" w14:textId="77777777" w:rsidR="00E44FD5" w:rsidRPr="00AE3210" w:rsidRDefault="00E44FD5" w:rsidP="006F3AB3">
                      <w:pPr>
                        <w:tabs>
                          <w:tab w:val="left" w:pos="3960"/>
                          <w:tab w:val="decimal" w:pos="5760"/>
                        </w:tabs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A99125" w14:textId="77777777" w:rsidR="006F3AB3" w:rsidRPr="002C09CA" w:rsidRDefault="006F3AB3" w:rsidP="006F3AB3">
      <w:pPr>
        <w:rPr>
          <w:rFonts w:ascii="Arial" w:hAnsi="Arial" w:cs="Arial"/>
        </w:rPr>
      </w:pPr>
    </w:p>
    <w:p w14:paraId="2B3229E2" w14:textId="77777777" w:rsidR="006F3AB3" w:rsidRPr="002C09CA" w:rsidRDefault="006F3AB3" w:rsidP="006F3AB3">
      <w:pPr>
        <w:rPr>
          <w:rFonts w:ascii="Arial" w:hAnsi="Arial" w:cs="Arial"/>
        </w:rPr>
      </w:pPr>
    </w:p>
    <w:p w14:paraId="3E7D9D17" w14:textId="77777777" w:rsidR="006F3AB3" w:rsidRPr="002C09CA" w:rsidRDefault="006F3AB3" w:rsidP="006F3AB3">
      <w:pPr>
        <w:rPr>
          <w:rFonts w:ascii="Arial" w:hAnsi="Arial" w:cs="Arial"/>
        </w:rPr>
      </w:pPr>
    </w:p>
    <w:p w14:paraId="74005AF6" w14:textId="77777777" w:rsidR="006F3AB3" w:rsidRPr="002C09CA" w:rsidRDefault="006F3AB3" w:rsidP="006F3AB3">
      <w:pPr>
        <w:rPr>
          <w:rFonts w:ascii="Arial" w:hAnsi="Arial" w:cs="Arial"/>
        </w:rPr>
      </w:pPr>
    </w:p>
    <w:p w14:paraId="4CAE86E1" w14:textId="77777777" w:rsidR="00BC7479" w:rsidRPr="002C09CA" w:rsidRDefault="00BC7479" w:rsidP="00BC7479">
      <w:pPr>
        <w:rPr>
          <w:rFonts w:ascii="Arial" w:hAnsi="Arial" w:cs="Arial"/>
          <w:b/>
          <w:bCs/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7125"/>
      </w:tblGrid>
      <w:tr w:rsidR="00BC7479" w:rsidRPr="002C09CA" w14:paraId="5DA54862" w14:textId="77777777" w:rsidTr="00BC7479">
        <w:tc>
          <w:tcPr>
            <w:tcW w:w="1951" w:type="dxa"/>
          </w:tcPr>
          <w:p w14:paraId="5E7934C9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  <w:proofErr w:type="spellStart"/>
            <w:r w:rsidRPr="002C09CA">
              <w:rPr>
                <w:rFonts w:ascii="Arial" w:hAnsi="Arial" w:cs="Arial"/>
                <w:bCs/>
                <w:sz w:val="22"/>
              </w:rPr>
              <w:t>Belegart</w:t>
            </w:r>
            <w:proofErr w:type="spellEnd"/>
            <w:r w:rsidRPr="002C09CA">
              <w:rPr>
                <w:rFonts w:ascii="Arial" w:hAnsi="Arial" w:cs="Arial"/>
                <w:bCs/>
                <w:sz w:val="22"/>
              </w:rPr>
              <w:t>:</w:t>
            </w:r>
          </w:p>
          <w:p w14:paraId="6AEAF50F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7261" w:type="dxa"/>
          </w:tcPr>
          <w:p w14:paraId="52C82BD2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Begründung:</w:t>
            </w:r>
          </w:p>
          <w:p w14:paraId="6445FC5E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</w:p>
          <w:p w14:paraId="6BEF7D42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</w:p>
        </w:tc>
      </w:tr>
      <w:tr w:rsidR="00BC7479" w:rsidRPr="002C09CA" w14:paraId="44F13A7D" w14:textId="77777777" w:rsidTr="00BC7479">
        <w:tc>
          <w:tcPr>
            <w:tcW w:w="9212" w:type="dxa"/>
            <w:gridSpan w:val="2"/>
          </w:tcPr>
          <w:p w14:paraId="28D6B7BC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  <w:r w:rsidRPr="002C09CA">
              <w:rPr>
                <w:rFonts w:ascii="Arial" w:hAnsi="Arial" w:cs="Arial"/>
                <w:bCs/>
                <w:sz w:val="22"/>
              </w:rPr>
              <w:t>Verbuchungen:</w:t>
            </w:r>
          </w:p>
          <w:p w14:paraId="505382DC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</w:p>
          <w:p w14:paraId="2ED00A6A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</w:p>
          <w:p w14:paraId="7E2C4BD6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</w:p>
          <w:p w14:paraId="04664DF4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</w:p>
          <w:p w14:paraId="63C92AD5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</w:p>
          <w:p w14:paraId="377D1920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</w:p>
          <w:p w14:paraId="5539C21B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</w:p>
          <w:p w14:paraId="23D86BB7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</w:p>
          <w:p w14:paraId="40A90028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</w:p>
          <w:p w14:paraId="2E77CC9C" w14:textId="77777777" w:rsidR="00BC7479" w:rsidRPr="002C09CA" w:rsidRDefault="00BC7479" w:rsidP="00BC7479">
            <w:pPr>
              <w:rPr>
                <w:rFonts w:ascii="Arial" w:hAnsi="Arial" w:cs="Arial"/>
                <w:bCs/>
                <w:sz w:val="22"/>
              </w:rPr>
            </w:pPr>
          </w:p>
        </w:tc>
      </w:tr>
    </w:tbl>
    <w:p w14:paraId="755DA1A0" w14:textId="77777777" w:rsidR="00AE28FF" w:rsidRPr="002C09CA" w:rsidRDefault="00AE28FF" w:rsidP="00D43FBF">
      <w:pPr>
        <w:rPr>
          <w:rFonts w:ascii="Arial" w:hAnsi="Arial" w:cs="Arial"/>
          <w:b/>
          <w:sz w:val="20"/>
          <w:szCs w:val="20"/>
        </w:rPr>
      </w:pPr>
    </w:p>
    <w:p w14:paraId="240E7DA0" w14:textId="77777777" w:rsidR="00D43FBF" w:rsidRPr="002C09CA" w:rsidRDefault="00D43FBF" w:rsidP="00D43FBF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Außerdem hat Maria noch einige Fragen:</w:t>
      </w:r>
    </w:p>
    <w:p w14:paraId="5AF61866" w14:textId="77777777" w:rsidR="00D43FBF" w:rsidRPr="002C09CA" w:rsidRDefault="00D43FBF" w:rsidP="00D43FBF">
      <w:pPr>
        <w:rPr>
          <w:rFonts w:ascii="Arial" w:hAnsi="Arial" w:cs="Arial"/>
          <w:sz w:val="20"/>
          <w:szCs w:val="20"/>
        </w:rPr>
      </w:pPr>
    </w:p>
    <w:p w14:paraId="2E12E084" w14:textId="77777777" w:rsidR="00D43FBF" w:rsidRPr="002C09CA" w:rsidRDefault="00D43FBF" w:rsidP="00D43FBF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Welche Belege gibt es?</w:t>
      </w:r>
    </w:p>
    <w:p w14:paraId="253BEB2A" w14:textId="77777777" w:rsidR="00070899" w:rsidRDefault="00070899" w:rsidP="00D43FBF">
      <w:pPr>
        <w:rPr>
          <w:rFonts w:ascii="Arial" w:hAnsi="Arial" w:cs="Arial"/>
          <w:sz w:val="20"/>
          <w:szCs w:val="20"/>
        </w:rPr>
      </w:pPr>
    </w:p>
    <w:p w14:paraId="06B9817A" w14:textId="77777777" w:rsidR="00070899" w:rsidRDefault="00070899" w:rsidP="00D43FBF">
      <w:pPr>
        <w:rPr>
          <w:rFonts w:ascii="Arial" w:hAnsi="Arial" w:cs="Arial"/>
          <w:sz w:val="20"/>
          <w:szCs w:val="20"/>
        </w:rPr>
      </w:pPr>
    </w:p>
    <w:p w14:paraId="15A8E948" w14:textId="77777777" w:rsidR="00D43FBF" w:rsidRPr="002C09CA" w:rsidRDefault="00D43FBF" w:rsidP="00D43FBF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Wie betreffen die unterschiedlichen Belegarten das Unternehmen?</w:t>
      </w:r>
    </w:p>
    <w:p w14:paraId="0C0A3F55" w14:textId="77777777" w:rsidR="00070899" w:rsidRDefault="00070899" w:rsidP="00D43FBF">
      <w:pPr>
        <w:rPr>
          <w:rFonts w:ascii="Arial" w:hAnsi="Arial" w:cs="Arial"/>
          <w:sz w:val="20"/>
          <w:szCs w:val="20"/>
        </w:rPr>
      </w:pPr>
    </w:p>
    <w:p w14:paraId="002C60FF" w14:textId="77777777" w:rsidR="00070899" w:rsidRDefault="00070899" w:rsidP="00D43FBF">
      <w:pPr>
        <w:rPr>
          <w:rFonts w:ascii="Arial" w:hAnsi="Arial" w:cs="Arial"/>
          <w:sz w:val="20"/>
          <w:szCs w:val="20"/>
        </w:rPr>
      </w:pPr>
    </w:p>
    <w:p w14:paraId="4191C431" w14:textId="77777777" w:rsidR="00D43FBF" w:rsidRPr="002C09CA" w:rsidRDefault="00D43FBF" w:rsidP="00D43FBF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Wie geht man </w:t>
      </w:r>
      <w:proofErr w:type="gramStart"/>
      <w:r w:rsidRPr="002C09CA">
        <w:rPr>
          <w:rFonts w:ascii="Arial" w:hAnsi="Arial" w:cs="Arial"/>
          <w:sz w:val="20"/>
          <w:szCs w:val="20"/>
        </w:rPr>
        <w:t>vor</w:t>
      </w:r>
      <w:proofErr w:type="gramEnd"/>
      <w:r w:rsidRPr="002C09CA">
        <w:rPr>
          <w:rFonts w:ascii="Arial" w:hAnsi="Arial" w:cs="Arial"/>
          <w:sz w:val="20"/>
          <w:szCs w:val="20"/>
        </w:rPr>
        <w:t xml:space="preserve"> um Belegarten zu erkennen?</w:t>
      </w:r>
    </w:p>
    <w:p w14:paraId="1020766E" w14:textId="77777777" w:rsidR="00070899" w:rsidRDefault="00070899" w:rsidP="00D43FBF">
      <w:pPr>
        <w:rPr>
          <w:rFonts w:ascii="Arial" w:hAnsi="Arial" w:cs="Arial"/>
          <w:sz w:val="20"/>
          <w:szCs w:val="20"/>
        </w:rPr>
      </w:pPr>
    </w:p>
    <w:p w14:paraId="486C07AB" w14:textId="77777777" w:rsidR="00070899" w:rsidRDefault="00070899" w:rsidP="00D43FBF">
      <w:pPr>
        <w:rPr>
          <w:rFonts w:ascii="Arial" w:hAnsi="Arial" w:cs="Arial"/>
          <w:sz w:val="20"/>
          <w:szCs w:val="20"/>
        </w:rPr>
      </w:pPr>
    </w:p>
    <w:p w14:paraId="736EFD51" w14:textId="77777777" w:rsidR="007B2205" w:rsidRPr="002C09CA" w:rsidRDefault="007B2205" w:rsidP="00D43FBF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Was ist der wichtigste Grundsatz im Zusammenhang mit der Verbuchung von Belegen?</w:t>
      </w:r>
    </w:p>
    <w:p w14:paraId="03F8F03C" w14:textId="77777777" w:rsidR="00070899" w:rsidRDefault="00070899" w:rsidP="00D43FBF">
      <w:pPr>
        <w:rPr>
          <w:rFonts w:ascii="Arial" w:hAnsi="Arial" w:cs="Arial"/>
          <w:sz w:val="20"/>
          <w:szCs w:val="20"/>
        </w:rPr>
      </w:pPr>
    </w:p>
    <w:p w14:paraId="0024DF2E" w14:textId="77777777" w:rsidR="00070899" w:rsidRDefault="00070899" w:rsidP="00D43FBF">
      <w:pPr>
        <w:rPr>
          <w:rFonts w:ascii="Arial" w:hAnsi="Arial" w:cs="Arial"/>
          <w:sz w:val="20"/>
          <w:szCs w:val="20"/>
        </w:rPr>
      </w:pPr>
    </w:p>
    <w:p w14:paraId="21928FBA" w14:textId="77777777" w:rsidR="00D43FBF" w:rsidRPr="002C09CA" w:rsidRDefault="00D43FBF" w:rsidP="00D43FBF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Welche gesetzlichen Regelungen gibt es bezüglich Rechnungen?</w:t>
      </w:r>
    </w:p>
    <w:p w14:paraId="0EA085E7" w14:textId="77777777" w:rsidR="00070899" w:rsidRDefault="00070899" w:rsidP="00D43FBF">
      <w:pPr>
        <w:rPr>
          <w:rFonts w:ascii="Arial" w:hAnsi="Arial" w:cs="Arial"/>
          <w:sz w:val="20"/>
          <w:szCs w:val="20"/>
        </w:rPr>
      </w:pPr>
    </w:p>
    <w:p w14:paraId="3F3D9AAD" w14:textId="77777777" w:rsidR="00070899" w:rsidRDefault="00070899" w:rsidP="00D43FBF">
      <w:pPr>
        <w:rPr>
          <w:rFonts w:ascii="Arial" w:hAnsi="Arial" w:cs="Arial"/>
          <w:sz w:val="20"/>
          <w:szCs w:val="20"/>
        </w:rPr>
      </w:pPr>
    </w:p>
    <w:p w14:paraId="3963BBAF" w14:textId="77777777" w:rsidR="004923C9" w:rsidRPr="002C09CA" w:rsidRDefault="004923C9" w:rsidP="00D43FBF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Welche gesetzlichen Regelungen gelten bei Kleinbetragsrechnungen?</w:t>
      </w:r>
    </w:p>
    <w:p w14:paraId="42240470" w14:textId="77777777" w:rsidR="00070899" w:rsidRDefault="00070899" w:rsidP="00D43FBF">
      <w:pPr>
        <w:rPr>
          <w:rFonts w:ascii="Arial" w:hAnsi="Arial" w:cs="Arial"/>
          <w:sz w:val="20"/>
          <w:szCs w:val="20"/>
        </w:rPr>
      </w:pPr>
    </w:p>
    <w:p w14:paraId="7ACB0AAF" w14:textId="77777777" w:rsidR="00070899" w:rsidRDefault="00070899" w:rsidP="00D43FBF">
      <w:pPr>
        <w:rPr>
          <w:rFonts w:ascii="Arial" w:hAnsi="Arial" w:cs="Arial"/>
          <w:sz w:val="20"/>
          <w:szCs w:val="20"/>
        </w:rPr>
      </w:pPr>
    </w:p>
    <w:p w14:paraId="5A65DF26" w14:textId="77777777" w:rsidR="007B2205" w:rsidRPr="002C09CA" w:rsidRDefault="007B2205" w:rsidP="00D43FBF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>Was ist die Konsequenz</w:t>
      </w:r>
      <w:r w:rsidR="00070899">
        <w:rPr>
          <w:rFonts w:ascii="Arial" w:hAnsi="Arial" w:cs="Arial"/>
          <w:sz w:val="20"/>
          <w:szCs w:val="20"/>
        </w:rPr>
        <w:t>,</w:t>
      </w:r>
      <w:r w:rsidRPr="002C09CA">
        <w:rPr>
          <w:rFonts w:ascii="Arial" w:hAnsi="Arial" w:cs="Arial"/>
          <w:sz w:val="20"/>
          <w:szCs w:val="20"/>
        </w:rPr>
        <w:t xml:space="preserve"> wenn auf Rechnungen Elemente fehlen?</w:t>
      </w:r>
    </w:p>
    <w:p w14:paraId="112E8D26" w14:textId="77777777" w:rsidR="003D02F6" w:rsidRPr="002C09CA" w:rsidRDefault="00D43FBF" w:rsidP="006436AE">
      <w:pPr>
        <w:rPr>
          <w:rFonts w:ascii="Arial" w:hAnsi="Arial" w:cs="Arial"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t xml:space="preserve"> </w:t>
      </w:r>
    </w:p>
    <w:p w14:paraId="41E9A433" w14:textId="77777777" w:rsidR="00142263" w:rsidRPr="002C09CA" w:rsidRDefault="00142263" w:rsidP="00142263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sz w:val="20"/>
          <w:szCs w:val="20"/>
        </w:rPr>
        <w:br w:type="column"/>
      </w:r>
      <w:r w:rsidR="00C61BDF" w:rsidRPr="002C09CA">
        <w:rPr>
          <w:rFonts w:ascii="Arial" w:hAnsi="Arial" w:cs="Arial"/>
          <w:sz w:val="20"/>
          <w:szCs w:val="20"/>
        </w:rPr>
        <w:lastRenderedPageBreak/>
        <w:t xml:space="preserve">7) </w:t>
      </w:r>
      <w:r w:rsidR="00AE28FF" w:rsidRPr="002C09CA">
        <w:rPr>
          <w:rFonts w:ascii="Arial" w:hAnsi="Arial" w:cs="Arial"/>
          <w:b/>
          <w:sz w:val="20"/>
          <w:szCs w:val="20"/>
        </w:rPr>
        <w:t xml:space="preserve">Laufende Geschäftsfälle </w:t>
      </w:r>
      <w:r w:rsidR="00BB3D3D" w:rsidRPr="002C09CA">
        <w:rPr>
          <w:rFonts w:ascii="Arial" w:hAnsi="Arial" w:cs="Arial"/>
          <w:b/>
          <w:sz w:val="20"/>
          <w:szCs w:val="20"/>
        </w:rPr>
        <w:t>(</w:t>
      </w:r>
      <w:r w:rsidR="00AE28FF" w:rsidRPr="002C09CA">
        <w:rPr>
          <w:rFonts w:ascii="Arial" w:hAnsi="Arial" w:cs="Arial"/>
          <w:b/>
          <w:sz w:val="20"/>
          <w:szCs w:val="20"/>
        </w:rPr>
        <w:t>Waren</w:t>
      </w:r>
      <w:r w:rsidRPr="002C09CA">
        <w:rPr>
          <w:rFonts w:ascii="Arial" w:hAnsi="Arial" w:cs="Arial"/>
          <w:b/>
          <w:sz w:val="20"/>
          <w:szCs w:val="20"/>
        </w:rPr>
        <w:t>, Bezugs- und Versandko</w:t>
      </w:r>
      <w:r w:rsidR="00BB3D3D" w:rsidRPr="002C09CA">
        <w:rPr>
          <w:rFonts w:ascii="Arial" w:hAnsi="Arial" w:cs="Arial"/>
          <w:b/>
          <w:sz w:val="20"/>
          <w:szCs w:val="20"/>
        </w:rPr>
        <w:t xml:space="preserve">sten, Retoursendungen, Rabatte,) aus dem </w:t>
      </w:r>
      <w:proofErr w:type="gramStart"/>
      <w:r w:rsidR="00BB3D3D" w:rsidRPr="002C09CA">
        <w:rPr>
          <w:rFonts w:ascii="Arial" w:hAnsi="Arial" w:cs="Arial"/>
          <w:b/>
          <w:sz w:val="20"/>
          <w:szCs w:val="20"/>
        </w:rPr>
        <w:t xml:space="preserve">Jänner </w:t>
      </w:r>
      <w:r w:rsidR="00080551" w:rsidRPr="002C09CA">
        <w:rPr>
          <w:rFonts w:ascii="Arial" w:hAnsi="Arial" w:cs="Arial"/>
          <w:b/>
          <w:sz w:val="20"/>
          <w:szCs w:val="20"/>
        </w:rPr>
        <w:t xml:space="preserve"> </w:t>
      </w:r>
      <w:r w:rsidR="00BB3D3D" w:rsidRPr="002C09CA">
        <w:rPr>
          <w:rFonts w:ascii="Arial" w:hAnsi="Arial" w:cs="Arial"/>
          <w:b/>
          <w:sz w:val="20"/>
          <w:szCs w:val="20"/>
        </w:rPr>
        <w:t>2012</w:t>
      </w:r>
      <w:proofErr w:type="gramEnd"/>
    </w:p>
    <w:p w14:paraId="3B4D179D" w14:textId="77777777" w:rsidR="00142263" w:rsidRPr="002C09CA" w:rsidRDefault="00142263" w:rsidP="00142263">
      <w:pPr>
        <w:rPr>
          <w:rFonts w:ascii="Arial" w:hAnsi="Arial" w:cs="Arial"/>
          <w:sz w:val="20"/>
        </w:rPr>
      </w:pPr>
    </w:p>
    <w:p w14:paraId="178FA8C5" w14:textId="77777777" w:rsidR="00841C42" w:rsidRPr="002C09CA" w:rsidRDefault="00142263" w:rsidP="00070899">
      <w:pPr>
        <w:pStyle w:val="Formatvorlage1"/>
      </w:pPr>
      <w:r w:rsidRPr="002C09CA">
        <w:rPr>
          <w:noProof/>
        </w:rPr>
        <w:drawing>
          <wp:inline distT="0" distB="0" distL="0" distR="0" wp14:anchorId="79CA845F" wp14:editId="69451EBB">
            <wp:extent cx="1598295" cy="317188"/>
            <wp:effectExtent l="0" t="0" r="1905" b="0"/>
            <wp:docPr id="20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93" cy="3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A5306" w14:textId="77777777" w:rsidR="001A260B" w:rsidRPr="002C09CA" w:rsidRDefault="001A260B" w:rsidP="00C00057">
      <w:pPr>
        <w:pStyle w:val="Formatvorlage1"/>
      </w:pPr>
      <w:r w:rsidRPr="002C09CA">
        <w:t>Aufgabe</w:t>
      </w:r>
      <w:proofErr w:type="gramStart"/>
      <w:r w:rsidR="002C09CA" w:rsidRPr="002C09CA">
        <w:t>1 :</w:t>
      </w:r>
      <w:proofErr w:type="gramEnd"/>
      <w:r w:rsidR="002C09CA" w:rsidRPr="002C09CA">
        <w:t xml:space="preserve"> Trage </w:t>
      </w:r>
      <w:r w:rsidRPr="002C09CA">
        <w:t>die folgenden Geschäftsfälle in die Buchungsliste ein.</w:t>
      </w:r>
    </w:p>
    <w:p w14:paraId="275FF5A2" w14:textId="77777777" w:rsidR="00841C42" w:rsidRPr="002C09CA" w:rsidRDefault="00841C42" w:rsidP="00C00057">
      <w:pPr>
        <w:pStyle w:val="Formatvorlage1"/>
      </w:pPr>
    </w:p>
    <w:p w14:paraId="275F0346" w14:textId="77777777" w:rsidR="00841C42" w:rsidRPr="002C09CA" w:rsidRDefault="00841C42" w:rsidP="00C00057">
      <w:pPr>
        <w:pStyle w:val="Formatvorlage1"/>
      </w:pPr>
      <w:r w:rsidRPr="002C09CA">
        <w:t xml:space="preserve">a) Zusammenhängender </w:t>
      </w:r>
      <w:r w:rsidR="00575125" w:rsidRPr="002C09CA">
        <w:t xml:space="preserve">Einkaufs - </w:t>
      </w:r>
      <w:r w:rsidRPr="002C09CA">
        <w:t xml:space="preserve">Geschäftsfall </w:t>
      </w:r>
    </w:p>
    <w:p w14:paraId="030D497C" w14:textId="77777777" w:rsidR="00841C42" w:rsidRPr="002C09CA" w:rsidRDefault="00841C42" w:rsidP="00C00057">
      <w:pPr>
        <w:pStyle w:val="Formatvorlage1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5"/>
        <w:gridCol w:w="1123"/>
        <w:gridCol w:w="6978"/>
      </w:tblGrid>
      <w:tr w:rsidR="00841C42" w:rsidRPr="00070899" w14:paraId="35BE7E27" w14:textId="77777777" w:rsidTr="00841C42">
        <w:tc>
          <w:tcPr>
            <w:tcW w:w="959" w:type="dxa"/>
          </w:tcPr>
          <w:p w14:paraId="2FC8BE3D" w14:textId="77777777" w:rsidR="00841C42" w:rsidRPr="00070899" w:rsidRDefault="00841C42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14.</w:t>
            </w:r>
            <w:r w:rsidR="00506D60" w:rsidRPr="00070899">
              <w:rPr>
                <w:b w:val="0"/>
                <w:bCs w:val="0"/>
              </w:rPr>
              <w:t>0</w:t>
            </w:r>
            <w:r w:rsidR="00BB3D3D" w:rsidRPr="00070899">
              <w:rPr>
                <w:b w:val="0"/>
                <w:bCs w:val="0"/>
              </w:rPr>
              <w:t>1</w:t>
            </w:r>
            <w:r w:rsidRPr="00070899">
              <w:rPr>
                <w:b w:val="0"/>
                <w:bCs w:val="0"/>
              </w:rPr>
              <w:t>.</w:t>
            </w:r>
          </w:p>
        </w:tc>
        <w:tc>
          <w:tcPr>
            <w:tcW w:w="1134" w:type="dxa"/>
          </w:tcPr>
          <w:p w14:paraId="4336F9BD" w14:textId="77777777" w:rsidR="00841C42" w:rsidRPr="00070899" w:rsidRDefault="00841C42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ER73</w:t>
            </w:r>
          </w:p>
        </w:tc>
        <w:tc>
          <w:tcPr>
            <w:tcW w:w="7113" w:type="dxa"/>
          </w:tcPr>
          <w:p w14:paraId="2F178E65" w14:textId="77777777" w:rsidR="00841C42" w:rsidRPr="00070899" w:rsidRDefault="00841C42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Kauf von Sonnenbrillen beim Groß</w:t>
            </w:r>
            <w:r w:rsidR="00496FD1" w:rsidRPr="00070899">
              <w:rPr>
                <w:b w:val="0"/>
                <w:bCs w:val="0"/>
              </w:rPr>
              <w:t>händler Trend OG (33045) um 700</w:t>
            </w:r>
            <w:r w:rsidRPr="00070899">
              <w:rPr>
                <w:b w:val="0"/>
                <w:bCs w:val="0"/>
              </w:rPr>
              <w:t xml:space="preserve">- € exkl. 20% </w:t>
            </w:r>
            <w:proofErr w:type="spellStart"/>
            <w:r w:rsidRPr="00070899">
              <w:rPr>
                <w:b w:val="0"/>
                <w:bCs w:val="0"/>
              </w:rPr>
              <w:t>Ust</w:t>
            </w:r>
            <w:proofErr w:type="spellEnd"/>
            <w:r w:rsidRPr="00070899">
              <w:rPr>
                <w:b w:val="0"/>
                <w:bCs w:val="0"/>
              </w:rPr>
              <w:t>. Als Wiederverkäuferin erhält Frau Fuchs einen sofortigen Rabatt in der Höhe von 20%.</w:t>
            </w:r>
          </w:p>
        </w:tc>
      </w:tr>
      <w:tr w:rsidR="00841C42" w:rsidRPr="00070899" w14:paraId="77F9D35C" w14:textId="77777777" w:rsidTr="00841C42">
        <w:tc>
          <w:tcPr>
            <w:tcW w:w="959" w:type="dxa"/>
          </w:tcPr>
          <w:p w14:paraId="67FA6041" w14:textId="77777777" w:rsidR="00841C42" w:rsidRPr="00070899" w:rsidRDefault="00BB3D3D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17.01</w:t>
            </w:r>
            <w:r w:rsidR="00506D60" w:rsidRPr="00070899">
              <w:rPr>
                <w:b w:val="0"/>
                <w:bCs w:val="0"/>
              </w:rPr>
              <w:t>.</w:t>
            </w:r>
          </w:p>
        </w:tc>
        <w:tc>
          <w:tcPr>
            <w:tcW w:w="1134" w:type="dxa"/>
          </w:tcPr>
          <w:p w14:paraId="0B4B7F66" w14:textId="77777777" w:rsidR="00841C42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K235</w:t>
            </w:r>
          </w:p>
        </w:tc>
        <w:tc>
          <w:tcPr>
            <w:tcW w:w="7113" w:type="dxa"/>
          </w:tcPr>
          <w:p w14:paraId="6A63211A" w14:textId="77777777" w:rsidR="00506D60" w:rsidRPr="00070899" w:rsidRDefault="00496FD1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 xml:space="preserve">Es wurde Zustellung ab Lager Trend </w:t>
            </w:r>
            <w:proofErr w:type="gramStart"/>
            <w:r w:rsidRPr="00070899">
              <w:rPr>
                <w:b w:val="0"/>
                <w:bCs w:val="0"/>
              </w:rPr>
              <w:t>in 1110</w:t>
            </w:r>
            <w:proofErr w:type="gramEnd"/>
            <w:r w:rsidRPr="00070899">
              <w:rPr>
                <w:b w:val="0"/>
                <w:bCs w:val="0"/>
              </w:rPr>
              <w:t xml:space="preserve"> Wien vereinbart. </w:t>
            </w:r>
            <w:r w:rsidR="00841C42" w:rsidRPr="00070899">
              <w:rPr>
                <w:b w:val="0"/>
                <w:bCs w:val="0"/>
              </w:rPr>
              <w:t xml:space="preserve">Für die Zustellung der </w:t>
            </w:r>
            <w:r w:rsidRPr="00070899">
              <w:rPr>
                <w:b w:val="0"/>
                <w:bCs w:val="0"/>
              </w:rPr>
              <w:t>Brillen verrechnet der Botendienst 2</w:t>
            </w:r>
            <w:r w:rsidR="00841C42" w:rsidRPr="00070899">
              <w:rPr>
                <w:b w:val="0"/>
                <w:bCs w:val="0"/>
              </w:rPr>
              <w:t xml:space="preserve">4,- € inkl. 20% </w:t>
            </w:r>
            <w:proofErr w:type="spellStart"/>
            <w:r w:rsidR="00841C42" w:rsidRPr="00070899">
              <w:rPr>
                <w:b w:val="0"/>
                <w:bCs w:val="0"/>
              </w:rPr>
              <w:t>Ust</w:t>
            </w:r>
            <w:proofErr w:type="spellEnd"/>
            <w:r w:rsidR="00841C42" w:rsidRPr="00070899">
              <w:rPr>
                <w:b w:val="0"/>
                <w:bCs w:val="0"/>
              </w:rPr>
              <w:t>.</w:t>
            </w:r>
          </w:p>
        </w:tc>
      </w:tr>
      <w:tr w:rsidR="00841C42" w:rsidRPr="00070899" w14:paraId="0D1B82F3" w14:textId="77777777" w:rsidTr="00841C42">
        <w:tc>
          <w:tcPr>
            <w:tcW w:w="959" w:type="dxa"/>
          </w:tcPr>
          <w:p w14:paraId="462E665C" w14:textId="77777777" w:rsidR="00841C42" w:rsidRPr="00070899" w:rsidRDefault="00BB3D3D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18.01</w:t>
            </w:r>
            <w:r w:rsidR="00506D60" w:rsidRPr="00070899">
              <w:rPr>
                <w:b w:val="0"/>
                <w:bCs w:val="0"/>
              </w:rPr>
              <w:t>.</w:t>
            </w:r>
          </w:p>
        </w:tc>
        <w:tc>
          <w:tcPr>
            <w:tcW w:w="1134" w:type="dxa"/>
          </w:tcPr>
          <w:p w14:paraId="7D19AD83" w14:textId="77777777" w:rsidR="00841C42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S25</w:t>
            </w:r>
          </w:p>
        </w:tc>
        <w:tc>
          <w:tcPr>
            <w:tcW w:w="7113" w:type="dxa"/>
          </w:tcPr>
          <w:p w14:paraId="5D226F7A" w14:textId="77777777" w:rsidR="00506D60" w:rsidRPr="00070899" w:rsidRDefault="00841C42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Mari Fuchs sendet Br</w:t>
            </w:r>
            <w:r w:rsidR="00496FD1" w:rsidRPr="00070899">
              <w:rPr>
                <w:b w:val="0"/>
                <w:bCs w:val="0"/>
              </w:rPr>
              <w:t>illen mit einem Nettowert von 10</w:t>
            </w:r>
            <w:r w:rsidRPr="00070899">
              <w:rPr>
                <w:b w:val="0"/>
                <w:bCs w:val="0"/>
              </w:rPr>
              <w:t xml:space="preserve">0,- € </w:t>
            </w:r>
            <w:r w:rsidR="00506D60" w:rsidRPr="00070899">
              <w:rPr>
                <w:b w:val="0"/>
                <w:bCs w:val="0"/>
              </w:rPr>
              <w:t>zurück a</w:t>
            </w:r>
            <w:r w:rsidR="00496FD1" w:rsidRPr="00070899">
              <w:rPr>
                <w:b w:val="0"/>
                <w:bCs w:val="0"/>
              </w:rPr>
              <w:t xml:space="preserve">n die Trend OG, weil </w:t>
            </w:r>
            <w:proofErr w:type="gramStart"/>
            <w:r w:rsidR="00496FD1" w:rsidRPr="00070899">
              <w:rPr>
                <w:b w:val="0"/>
                <w:bCs w:val="0"/>
              </w:rPr>
              <w:t>die  falsche</w:t>
            </w:r>
            <w:proofErr w:type="gramEnd"/>
            <w:r w:rsidR="00496FD1" w:rsidRPr="00070899">
              <w:rPr>
                <w:b w:val="0"/>
                <w:bCs w:val="0"/>
              </w:rPr>
              <w:t xml:space="preserve"> Farbe geliefert wurde</w:t>
            </w:r>
            <w:r w:rsidR="00506D60" w:rsidRPr="00070899">
              <w:rPr>
                <w:b w:val="0"/>
                <w:bCs w:val="0"/>
              </w:rPr>
              <w:t>.</w:t>
            </w:r>
          </w:p>
        </w:tc>
      </w:tr>
      <w:tr w:rsidR="00841C42" w:rsidRPr="00070899" w14:paraId="35201FF0" w14:textId="77777777" w:rsidTr="00841C42">
        <w:tc>
          <w:tcPr>
            <w:tcW w:w="959" w:type="dxa"/>
          </w:tcPr>
          <w:p w14:paraId="737B5FC5" w14:textId="77777777" w:rsidR="00841C42" w:rsidRPr="00070899" w:rsidRDefault="00BB3D3D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22.01</w:t>
            </w:r>
            <w:r w:rsidR="00506D60" w:rsidRPr="00070899">
              <w:rPr>
                <w:b w:val="0"/>
                <w:bCs w:val="0"/>
              </w:rPr>
              <w:t>.</w:t>
            </w:r>
          </w:p>
        </w:tc>
        <w:tc>
          <w:tcPr>
            <w:tcW w:w="1134" w:type="dxa"/>
          </w:tcPr>
          <w:p w14:paraId="5F15EAF2" w14:textId="77777777" w:rsidR="00841C42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S26</w:t>
            </w:r>
          </w:p>
        </w:tc>
        <w:tc>
          <w:tcPr>
            <w:tcW w:w="7113" w:type="dxa"/>
          </w:tcPr>
          <w:p w14:paraId="66E332C8" w14:textId="77777777" w:rsidR="00506D60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 xml:space="preserve">Frau Fuchs erhält von der Trend OG einen Treuerabatt in der Höhe von 44,- € </w:t>
            </w:r>
            <w:proofErr w:type="spellStart"/>
            <w:r w:rsidRPr="00070899">
              <w:rPr>
                <w:b w:val="0"/>
                <w:bCs w:val="0"/>
              </w:rPr>
              <w:t>inkl</w:t>
            </w:r>
            <w:proofErr w:type="spellEnd"/>
            <w:r w:rsidRPr="00070899">
              <w:rPr>
                <w:b w:val="0"/>
                <w:bCs w:val="0"/>
              </w:rPr>
              <w:t xml:space="preserve"> 20% </w:t>
            </w:r>
            <w:proofErr w:type="spellStart"/>
            <w:r w:rsidRPr="00070899">
              <w:rPr>
                <w:b w:val="0"/>
                <w:bCs w:val="0"/>
              </w:rPr>
              <w:t>Ust</w:t>
            </w:r>
            <w:proofErr w:type="spellEnd"/>
            <w:r w:rsidRPr="00070899">
              <w:rPr>
                <w:b w:val="0"/>
                <w:bCs w:val="0"/>
              </w:rPr>
              <w:t>.</w:t>
            </w:r>
          </w:p>
        </w:tc>
      </w:tr>
      <w:tr w:rsidR="00841C42" w:rsidRPr="00070899" w14:paraId="2BA99954" w14:textId="77777777" w:rsidTr="00841C42">
        <w:tc>
          <w:tcPr>
            <w:tcW w:w="959" w:type="dxa"/>
          </w:tcPr>
          <w:p w14:paraId="2C7608A4" w14:textId="77777777" w:rsidR="00841C42" w:rsidRPr="00070899" w:rsidRDefault="00BB3D3D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28.01</w:t>
            </w:r>
            <w:r w:rsidR="00506D60" w:rsidRPr="00070899">
              <w:rPr>
                <w:b w:val="0"/>
                <w:bCs w:val="0"/>
              </w:rPr>
              <w:t>.</w:t>
            </w:r>
          </w:p>
        </w:tc>
        <w:tc>
          <w:tcPr>
            <w:tcW w:w="1134" w:type="dxa"/>
          </w:tcPr>
          <w:p w14:paraId="473635DF" w14:textId="77777777" w:rsidR="00841C42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B43</w:t>
            </w:r>
          </w:p>
        </w:tc>
        <w:tc>
          <w:tcPr>
            <w:tcW w:w="7113" w:type="dxa"/>
          </w:tcPr>
          <w:p w14:paraId="05BD91FE" w14:textId="77777777" w:rsidR="00841C42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Überweisung des offenen Restbetrages an die Trend OG.</w:t>
            </w:r>
          </w:p>
          <w:p w14:paraId="549678EA" w14:textId="77777777" w:rsidR="00506D60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</w:p>
        </w:tc>
      </w:tr>
    </w:tbl>
    <w:p w14:paraId="246BE9B5" w14:textId="77777777" w:rsidR="00841C42" w:rsidRPr="00070899" w:rsidRDefault="00841C42" w:rsidP="00C00057">
      <w:pPr>
        <w:pStyle w:val="Formatvorlage1"/>
        <w:rPr>
          <w:b w:val="0"/>
          <w:bCs w:val="0"/>
        </w:rPr>
      </w:pPr>
    </w:p>
    <w:p w14:paraId="5AF19573" w14:textId="77777777" w:rsidR="00841C42" w:rsidRPr="00070899" w:rsidRDefault="00841C42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 xml:space="preserve">b) Zusammenhängender </w:t>
      </w:r>
      <w:r w:rsidR="00575125" w:rsidRPr="00070899">
        <w:rPr>
          <w:b w:val="0"/>
          <w:bCs w:val="0"/>
        </w:rPr>
        <w:t xml:space="preserve">Verkaufs - </w:t>
      </w:r>
      <w:r w:rsidRPr="00070899">
        <w:rPr>
          <w:b w:val="0"/>
          <w:bCs w:val="0"/>
        </w:rPr>
        <w:t>Geschäftsfall</w:t>
      </w:r>
    </w:p>
    <w:p w14:paraId="00FF4EAC" w14:textId="77777777" w:rsidR="00841C42" w:rsidRPr="00070899" w:rsidRDefault="00841C42" w:rsidP="00C00057">
      <w:pPr>
        <w:pStyle w:val="Formatvorlage1"/>
        <w:rPr>
          <w:b w:val="0"/>
          <w:bCs w:val="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4"/>
        <w:gridCol w:w="1124"/>
        <w:gridCol w:w="6978"/>
      </w:tblGrid>
      <w:tr w:rsidR="00841C42" w:rsidRPr="00070899" w14:paraId="2370BB85" w14:textId="77777777" w:rsidTr="00841C42">
        <w:tc>
          <w:tcPr>
            <w:tcW w:w="959" w:type="dxa"/>
          </w:tcPr>
          <w:p w14:paraId="5D79D38E" w14:textId="77777777" w:rsidR="00841C42" w:rsidRPr="00070899" w:rsidRDefault="00BB3D3D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03.01</w:t>
            </w:r>
            <w:r w:rsidR="00506D60" w:rsidRPr="00070899">
              <w:rPr>
                <w:b w:val="0"/>
                <w:bCs w:val="0"/>
              </w:rPr>
              <w:t>.</w:t>
            </w:r>
          </w:p>
          <w:p w14:paraId="25B5DBD6" w14:textId="77777777" w:rsidR="00506D60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</w:p>
        </w:tc>
        <w:tc>
          <w:tcPr>
            <w:tcW w:w="1134" w:type="dxa"/>
          </w:tcPr>
          <w:p w14:paraId="4CBF593D" w14:textId="77777777" w:rsidR="00841C42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AR48</w:t>
            </w:r>
          </w:p>
        </w:tc>
        <w:tc>
          <w:tcPr>
            <w:tcW w:w="7113" w:type="dxa"/>
          </w:tcPr>
          <w:p w14:paraId="63CF5159" w14:textId="77777777" w:rsidR="00841C42" w:rsidRPr="00070899" w:rsidRDefault="00993BA8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 xml:space="preserve">Verkauf von </w:t>
            </w:r>
            <w:proofErr w:type="spellStart"/>
            <w:r w:rsidRPr="00070899">
              <w:rPr>
                <w:b w:val="0"/>
                <w:bCs w:val="0"/>
              </w:rPr>
              <w:t>Kimbo</w:t>
            </w:r>
            <w:proofErr w:type="spellEnd"/>
            <w:r w:rsidRPr="00070899">
              <w:rPr>
                <w:b w:val="0"/>
                <w:bCs w:val="0"/>
              </w:rPr>
              <w:t xml:space="preserve"> Kaffe</w:t>
            </w:r>
            <w:r w:rsidR="002C09CA" w:rsidRPr="00070899">
              <w:rPr>
                <w:b w:val="0"/>
                <w:bCs w:val="0"/>
              </w:rPr>
              <w:t>e</w:t>
            </w:r>
            <w:r w:rsidRPr="00070899">
              <w:rPr>
                <w:b w:val="0"/>
                <w:bCs w:val="0"/>
              </w:rPr>
              <w:t xml:space="preserve">bohnen Top </w:t>
            </w:r>
            <w:proofErr w:type="spellStart"/>
            <w:r w:rsidRPr="00070899">
              <w:rPr>
                <w:b w:val="0"/>
                <w:bCs w:val="0"/>
              </w:rPr>
              <w:t>Flavor</w:t>
            </w:r>
            <w:proofErr w:type="spellEnd"/>
            <w:r w:rsidRPr="00070899">
              <w:rPr>
                <w:b w:val="0"/>
                <w:bCs w:val="0"/>
              </w:rPr>
              <w:t xml:space="preserve"> 100 </w:t>
            </w:r>
            <w:proofErr w:type="gramStart"/>
            <w:r w:rsidRPr="00070899">
              <w:rPr>
                <w:b w:val="0"/>
                <w:bCs w:val="0"/>
              </w:rPr>
              <w:t xml:space="preserve">Packungen </w:t>
            </w:r>
            <w:r w:rsidR="00A338E8" w:rsidRPr="00070899">
              <w:rPr>
                <w:b w:val="0"/>
                <w:bCs w:val="0"/>
              </w:rPr>
              <w:t xml:space="preserve"> um</w:t>
            </w:r>
            <w:proofErr w:type="gramEnd"/>
            <w:r w:rsidR="00A338E8" w:rsidRPr="00070899">
              <w:rPr>
                <w:b w:val="0"/>
                <w:bCs w:val="0"/>
              </w:rPr>
              <w:t xml:space="preserve"> </w:t>
            </w:r>
            <w:r w:rsidRPr="00070899">
              <w:rPr>
                <w:b w:val="0"/>
                <w:bCs w:val="0"/>
              </w:rPr>
              <w:t>1790,-</w:t>
            </w:r>
            <w:r w:rsidR="00A338E8" w:rsidRPr="00070899">
              <w:rPr>
                <w:b w:val="0"/>
                <w:bCs w:val="0"/>
              </w:rPr>
              <w:t xml:space="preserve"> brutto</w:t>
            </w:r>
            <w:r w:rsidR="0030364D" w:rsidRPr="00070899">
              <w:rPr>
                <w:b w:val="0"/>
                <w:bCs w:val="0"/>
              </w:rPr>
              <w:t xml:space="preserve"> an den Kunden Haas</w:t>
            </w:r>
            <w:r w:rsidR="00E018CB" w:rsidRPr="00070899">
              <w:rPr>
                <w:b w:val="0"/>
                <w:bCs w:val="0"/>
              </w:rPr>
              <w:t xml:space="preserve"> (22044</w:t>
            </w:r>
            <w:r w:rsidR="00A338E8" w:rsidRPr="00070899">
              <w:rPr>
                <w:b w:val="0"/>
                <w:bCs w:val="0"/>
              </w:rPr>
              <w:t>)</w:t>
            </w:r>
            <w:r w:rsidR="0030364D" w:rsidRPr="00070899">
              <w:rPr>
                <w:b w:val="0"/>
                <w:bCs w:val="0"/>
              </w:rPr>
              <w:t>.</w:t>
            </w:r>
          </w:p>
        </w:tc>
      </w:tr>
      <w:tr w:rsidR="00841C42" w:rsidRPr="00070899" w14:paraId="69B99FD8" w14:textId="77777777" w:rsidTr="00841C42">
        <w:tc>
          <w:tcPr>
            <w:tcW w:w="959" w:type="dxa"/>
          </w:tcPr>
          <w:p w14:paraId="36D69E48" w14:textId="77777777" w:rsidR="00841C42" w:rsidRPr="00070899" w:rsidRDefault="00BB3D3D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06.01</w:t>
            </w:r>
            <w:r w:rsidR="00506D60" w:rsidRPr="00070899">
              <w:rPr>
                <w:b w:val="0"/>
                <w:bCs w:val="0"/>
              </w:rPr>
              <w:t>.</w:t>
            </w:r>
          </w:p>
          <w:p w14:paraId="6282F623" w14:textId="77777777" w:rsidR="00506D60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</w:p>
        </w:tc>
        <w:tc>
          <w:tcPr>
            <w:tcW w:w="1134" w:type="dxa"/>
          </w:tcPr>
          <w:p w14:paraId="55298F94" w14:textId="77777777" w:rsidR="00841C42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ER74</w:t>
            </w:r>
          </w:p>
        </w:tc>
        <w:tc>
          <w:tcPr>
            <w:tcW w:w="7113" w:type="dxa"/>
          </w:tcPr>
          <w:p w14:paraId="36760C10" w14:textId="77777777" w:rsidR="00841C42" w:rsidRPr="00070899" w:rsidRDefault="00993BA8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 xml:space="preserve">Es wurde Lieferung „frei Haus“ vereinbart. Die Kosten für die </w:t>
            </w:r>
            <w:proofErr w:type="gramStart"/>
            <w:r w:rsidRPr="00070899">
              <w:rPr>
                <w:b w:val="0"/>
                <w:bCs w:val="0"/>
              </w:rPr>
              <w:t>Zustellung  der</w:t>
            </w:r>
            <w:proofErr w:type="gramEnd"/>
            <w:r w:rsidRPr="00070899">
              <w:rPr>
                <w:b w:val="0"/>
                <w:bCs w:val="0"/>
              </w:rPr>
              <w:t xml:space="preserve"> Ware betragen 52,- € inkl. 20% </w:t>
            </w:r>
            <w:proofErr w:type="spellStart"/>
            <w:r w:rsidRPr="00070899">
              <w:rPr>
                <w:b w:val="0"/>
                <w:bCs w:val="0"/>
              </w:rPr>
              <w:t>Ust</w:t>
            </w:r>
            <w:proofErr w:type="spellEnd"/>
            <w:r w:rsidRPr="00070899">
              <w:rPr>
                <w:b w:val="0"/>
                <w:bCs w:val="0"/>
              </w:rPr>
              <w:t xml:space="preserve"> (Kontonummer </w:t>
            </w:r>
            <w:r w:rsidR="00A338E8" w:rsidRPr="00070899">
              <w:rPr>
                <w:b w:val="0"/>
                <w:bCs w:val="0"/>
              </w:rPr>
              <w:t xml:space="preserve">sonst. Lieferanten: </w:t>
            </w:r>
            <w:r w:rsidRPr="00070899">
              <w:rPr>
                <w:b w:val="0"/>
                <w:bCs w:val="0"/>
              </w:rPr>
              <w:t>33099).</w:t>
            </w:r>
          </w:p>
        </w:tc>
      </w:tr>
      <w:tr w:rsidR="00841C42" w:rsidRPr="00070899" w14:paraId="15605560" w14:textId="77777777" w:rsidTr="00841C42">
        <w:tc>
          <w:tcPr>
            <w:tcW w:w="959" w:type="dxa"/>
          </w:tcPr>
          <w:p w14:paraId="1136201A" w14:textId="77777777" w:rsidR="00841C42" w:rsidRPr="00070899" w:rsidRDefault="00BB3D3D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09.01</w:t>
            </w:r>
            <w:r w:rsidR="00506D60" w:rsidRPr="00070899">
              <w:rPr>
                <w:b w:val="0"/>
                <w:bCs w:val="0"/>
              </w:rPr>
              <w:t>.</w:t>
            </w:r>
          </w:p>
          <w:p w14:paraId="647A37DF" w14:textId="77777777" w:rsidR="00506D60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</w:p>
        </w:tc>
        <w:tc>
          <w:tcPr>
            <w:tcW w:w="1134" w:type="dxa"/>
          </w:tcPr>
          <w:p w14:paraId="3FBE4938" w14:textId="77777777" w:rsidR="00841C42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S27</w:t>
            </w:r>
          </w:p>
        </w:tc>
        <w:tc>
          <w:tcPr>
            <w:tcW w:w="7113" w:type="dxa"/>
          </w:tcPr>
          <w:p w14:paraId="020BAFB5" w14:textId="77777777" w:rsidR="00841C42" w:rsidRPr="00070899" w:rsidRDefault="00496FD1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 xml:space="preserve">10 </w:t>
            </w:r>
            <w:r w:rsidR="0030364D" w:rsidRPr="00070899">
              <w:rPr>
                <w:b w:val="0"/>
                <w:bCs w:val="0"/>
              </w:rPr>
              <w:t>Pakete waren leider beschädigt und wurden zurückgeschickt. Wir schicken dem Kunden Haas eine Gutschrift für die Rücksendung der Wa</w:t>
            </w:r>
            <w:r w:rsidR="00A338E8" w:rsidRPr="00070899">
              <w:rPr>
                <w:b w:val="0"/>
                <w:bCs w:val="0"/>
              </w:rPr>
              <w:t xml:space="preserve">ren </w:t>
            </w:r>
            <w:proofErr w:type="spellStart"/>
            <w:r w:rsidR="00A338E8" w:rsidRPr="00070899">
              <w:rPr>
                <w:b w:val="0"/>
                <w:bCs w:val="0"/>
              </w:rPr>
              <w:t>i.d.H</w:t>
            </w:r>
            <w:proofErr w:type="spellEnd"/>
            <w:r w:rsidR="00A338E8" w:rsidRPr="00070899">
              <w:rPr>
                <w:b w:val="0"/>
                <w:bCs w:val="0"/>
              </w:rPr>
              <w:t>. von 179,- € inkl.</w:t>
            </w:r>
            <w:r w:rsidR="0030364D" w:rsidRPr="00070899">
              <w:rPr>
                <w:b w:val="0"/>
                <w:bCs w:val="0"/>
              </w:rPr>
              <w:t xml:space="preserve"> </w:t>
            </w:r>
            <w:proofErr w:type="spellStart"/>
            <w:r w:rsidR="0030364D" w:rsidRPr="00070899">
              <w:rPr>
                <w:b w:val="0"/>
                <w:bCs w:val="0"/>
              </w:rPr>
              <w:t>Ust</w:t>
            </w:r>
            <w:proofErr w:type="spellEnd"/>
            <w:r w:rsidR="0030364D" w:rsidRPr="00070899">
              <w:rPr>
                <w:b w:val="0"/>
                <w:bCs w:val="0"/>
              </w:rPr>
              <w:t>.</w:t>
            </w:r>
          </w:p>
        </w:tc>
      </w:tr>
      <w:tr w:rsidR="00841C42" w:rsidRPr="00070899" w14:paraId="3C6B4DED" w14:textId="77777777" w:rsidTr="00841C42">
        <w:tc>
          <w:tcPr>
            <w:tcW w:w="959" w:type="dxa"/>
          </w:tcPr>
          <w:p w14:paraId="2BB7F435" w14:textId="77777777" w:rsidR="00841C42" w:rsidRPr="00070899" w:rsidRDefault="00BB3D3D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12.01</w:t>
            </w:r>
            <w:r w:rsidR="00506D60" w:rsidRPr="00070899">
              <w:rPr>
                <w:b w:val="0"/>
                <w:bCs w:val="0"/>
              </w:rPr>
              <w:t>.</w:t>
            </w:r>
          </w:p>
          <w:p w14:paraId="4B2065CD" w14:textId="77777777" w:rsidR="00506D60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</w:p>
        </w:tc>
        <w:tc>
          <w:tcPr>
            <w:tcW w:w="1134" w:type="dxa"/>
          </w:tcPr>
          <w:p w14:paraId="34EE4D6E" w14:textId="77777777" w:rsidR="00841C42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S28</w:t>
            </w:r>
          </w:p>
        </w:tc>
        <w:tc>
          <w:tcPr>
            <w:tcW w:w="7113" w:type="dxa"/>
          </w:tcPr>
          <w:p w14:paraId="351D3447" w14:textId="77777777" w:rsidR="00841C42" w:rsidRPr="00070899" w:rsidRDefault="0030364D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 xml:space="preserve">Außerdem schicken wir noch eine Gutschrift über einen Treuerabatt in der Höhe von 50,- € inkl. 20% </w:t>
            </w:r>
            <w:proofErr w:type="spellStart"/>
            <w:r w:rsidRPr="00070899">
              <w:rPr>
                <w:b w:val="0"/>
                <w:bCs w:val="0"/>
              </w:rPr>
              <w:t>Ust</w:t>
            </w:r>
            <w:proofErr w:type="spellEnd"/>
            <w:r w:rsidRPr="00070899">
              <w:rPr>
                <w:b w:val="0"/>
                <w:bCs w:val="0"/>
              </w:rPr>
              <w:t>.</w:t>
            </w:r>
          </w:p>
        </w:tc>
      </w:tr>
      <w:tr w:rsidR="00841C42" w:rsidRPr="00070899" w14:paraId="45859396" w14:textId="77777777" w:rsidTr="00841C42">
        <w:tc>
          <w:tcPr>
            <w:tcW w:w="959" w:type="dxa"/>
          </w:tcPr>
          <w:p w14:paraId="7B995788" w14:textId="77777777" w:rsidR="00841C42" w:rsidRPr="00070899" w:rsidRDefault="00BB3D3D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24.01</w:t>
            </w:r>
            <w:r w:rsidR="00506D60" w:rsidRPr="00070899">
              <w:rPr>
                <w:b w:val="0"/>
                <w:bCs w:val="0"/>
              </w:rPr>
              <w:t>.</w:t>
            </w:r>
          </w:p>
          <w:p w14:paraId="44C005D3" w14:textId="77777777" w:rsidR="00506D60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</w:p>
        </w:tc>
        <w:tc>
          <w:tcPr>
            <w:tcW w:w="1134" w:type="dxa"/>
          </w:tcPr>
          <w:p w14:paraId="15AC4E71" w14:textId="77777777" w:rsidR="00841C42" w:rsidRPr="00070899" w:rsidRDefault="00506D60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>B44</w:t>
            </w:r>
          </w:p>
        </w:tc>
        <w:tc>
          <w:tcPr>
            <w:tcW w:w="7113" w:type="dxa"/>
          </w:tcPr>
          <w:p w14:paraId="0E49EFEA" w14:textId="77777777" w:rsidR="00841C42" w:rsidRPr="00070899" w:rsidRDefault="0030364D" w:rsidP="00C00057">
            <w:pPr>
              <w:pStyle w:val="Formatvorlage1"/>
              <w:rPr>
                <w:b w:val="0"/>
                <w:bCs w:val="0"/>
              </w:rPr>
            </w:pPr>
            <w:r w:rsidRPr="00070899">
              <w:rPr>
                <w:b w:val="0"/>
                <w:bCs w:val="0"/>
              </w:rPr>
              <w:t xml:space="preserve">Gutschrift des offenen Restbetrages </w:t>
            </w:r>
            <w:proofErr w:type="gramStart"/>
            <w:r w:rsidRPr="00070899">
              <w:rPr>
                <w:b w:val="0"/>
                <w:bCs w:val="0"/>
              </w:rPr>
              <w:t>vom Kunden</w:t>
            </w:r>
            <w:proofErr w:type="gramEnd"/>
            <w:r w:rsidRPr="00070899">
              <w:rPr>
                <w:b w:val="0"/>
                <w:bCs w:val="0"/>
              </w:rPr>
              <w:t xml:space="preserve"> Haas.</w:t>
            </w:r>
          </w:p>
        </w:tc>
      </w:tr>
    </w:tbl>
    <w:p w14:paraId="307BC872" w14:textId="77777777" w:rsidR="00841C42" w:rsidRPr="00070899" w:rsidRDefault="00841C42" w:rsidP="00C00057">
      <w:pPr>
        <w:pStyle w:val="Formatvorlage1"/>
        <w:rPr>
          <w:b w:val="0"/>
          <w:bCs w:val="0"/>
        </w:rPr>
      </w:pPr>
    </w:p>
    <w:p w14:paraId="17C586EC" w14:textId="77777777" w:rsidR="0030364D" w:rsidRPr="002C09CA" w:rsidRDefault="0030364D" w:rsidP="0030364D">
      <w:pPr>
        <w:rPr>
          <w:rFonts w:ascii="Arial" w:hAnsi="Arial" w:cs="Arial"/>
          <w:b/>
          <w:sz w:val="20"/>
          <w:szCs w:val="20"/>
        </w:rPr>
      </w:pPr>
      <w:r w:rsidRPr="002C09CA">
        <w:rPr>
          <w:rFonts w:ascii="Arial" w:hAnsi="Arial" w:cs="Arial"/>
          <w:b/>
          <w:sz w:val="20"/>
          <w:szCs w:val="20"/>
        </w:rPr>
        <w:t>Außerdem hat Maria noch einige Fragen:</w:t>
      </w:r>
    </w:p>
    <w:p w14:paraId="0FD5C67B" w14:textId="77777777" w:rsidR="0030364D" w:rsidRPr="002C09CA" w:rsidRDefault="0030364D" w:rsidP="0030364D">
      <w:pPr>
        <w:rPr>
          <w:rFonts w:ascii="Arial" w:hAnsi="Arial" w:cs="Arial"/>
          <w:sz w:val="20"/>
          <w:szCs w:val="20"/>
        </w:rPr>
      </w:pPr>
    </w:p>
    <w:p w14:paraId="172C1FBF" w14:textId="77777777" w:rsidR="0030364D" w:rsidRPr="00070899" w:rsidRDefault="0030364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>Welche Formen von Rabatt gibt es.</w:t>
      </w:r>
    </w:p>
    <w:p w14:paraId="12CAABAB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04288B54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2275BE94" w14:textId="77777777" w:rsidR="0030364D" w:rsidRPr="00070899" w:rsidRDefault="0030364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>Wie werden die unterschiedlichen Rabattformen verbucht?</w:t>
      </w:r>
    </w:p>
    <w:p w14:paraId="1A1CFBED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64F96380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4E6B0C60" w14:textId="77777777" w:rsidR="0030364D" w:rsidRPr="00070899" w:rsidRDefault="0030364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>Wofür wird eine Gutschrift ausgestellt?</w:t>
      </w:r>
    </w:p>
    <w:p w14:paraId="7BC6A7C5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0F1F3C29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3C53B3A8" w14:textId="77777777" w:rsidR="0030364D" w:rsidRPr="00070899" w:rsidRDefault="0030364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>Wie wirken sich Rabatt und Rücksendungen auf die Vorsteuer und die Umsatzsteuer aus?</w:t>
      </w:r>
    </w:p>
    <w:p w14:paraId="722007CC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51D82028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6B5692E4" w14:textId="77777777" w:rsidR="0030364D" w:rsidRPr="00070899" w:rsidRDefault="0030364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>Gibt es beim Verkauf auch Bezugskosten?</w:t>
      </w:r>
    </w:p>
    <w:p w14:paraId="734E3866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1AD69FC3" w14:textId="77777777" w:rsidR="00070899" w:rsidRDefault="00070899" w:rsidP="00C00057">
      <w:pPr>
        <w:pStyle w:val="Formatvorlage1"/>
        <w:rPr>
          <w:b w:val="0"/>
          <w:bCs w:val="0"/>
        </w:rPr>
      </w:pPr>
    </w:p>
    <w:p w14:paraId="36BBB550" w14:textId="77777777" w:rsidR="0030364D" w:rsidRPr="00070899" w:rsidRDefault="0030364D" w:rsidP="00C00057">
      <w:pPr>
        <w:pStyle w:val="Formatvorlage1"/>
        <w:rPr>
          <w:b w:val="0"/>
          <w:bCs w:val="0"/>
        </w:rPr>
      </w:pPr>
      <w:r w:rsidRPr="00070899">
        <w:rPr>
          <w:b w:val="0"/>
          <w:bCs w:val="0"/>
        </w:rPr>
        <w:t>Welche Lieferbedingungen gibt es?</w:t>
      </w:r>
    </w:p>
    <w:p w14:paraId="5A277DC0" w14:textId="77777777" w:rsidR="00841C42" w:rsidRPr="002C09CA" w:rsidRDefault="0030364D" w:rsidP="00C00057">
      <w:pPr>
        <w:pStyle w:val="Formatvorlage1"/>
      </w:pPr>
      <w:r w:rsidRPr="002C09CA">
        <w:t xml:space="preserve"> </w:t>
      </w:r>
    </w:p>
    <w:p w14:paraId="381017BA" w14:textId="77777777" w:rsidR="00496FD1" w:rsidRPr="002C09CA" w:rsidRDefault="00496FD1" w:rsidP="00070899"/>
    <w:p w14:paraId="5C6B0067" w14:textId="77777777" w:rsidR="00CB54B1" w:rsidRPr="00AA4885" w:rsidRDefault="00070899" w:rsidP="00CB54B1">
      <w:pPr>
        <w:pStyle w:val="berschrift1"/>
        <w:jc w:val="left"/>
        <w:rPr>
          <w:rFonts w:ascii="Arial" w:hAnsi="Arial" w:cs="Arial"/>
          <w:lang w:val="de-AT"/>
        </w:rPr>
      </w:pPr>
      <w:r w:rsidRPr="00AA4885">
        <w:rPr>
          <w:rFonts w:ascii="Arial" w:hAnsi="Arial" w:cs="Arial"/>
          <w:lang w:val="de-AT"/>
        </w:rPr>
        <w:lastRenderedPageBreak/>
        <w:t>8</w:t>
      </w:r>
      <w:r w:rsidR="00CB54B1" w:rsidRPr="00AA4885">
        <w:rPr>
          <w:rFonts w:ascii="Arial" w:hAnsi="Arial" w:cs="Arial"/>
          <w:lang w:val="de-AT"/>
        </w:rPr>
        <w:t>) Hauptbuch mit USt</w:t>
      </w:r>
    </w:p>
    <w:p w14:paraId="0FFB545A" w14:textId="77777777" w:rsidR="00CB54B1" w:rsidRPr="002C09CA" w:rsidRDefault="00CB54B1" w:rsidP="00CB54B1">
      <w:pPr>
        <w:rPr>
          <w:rFonts w:ascii="Arial" w:hAnsi="Arial" w:cs="Arial"/>
        </w:rPr>
      </w:pPr>
      <w:r w:rsidRPr="002C09CA">
        <w:rPr>
          <w:rFonts w:ascii="Arial" w:hAnsi="Arial" w:cs="Arial"/>
          <w:noProof/>
        </w:rPr>
        <w:drawing>
          <wp:inline distT="0" distB="0" distL="0" distR="0" wp14:anchorId="1BB8CD45" wp14:editId="1BA781AC">
            <wp:extent cx="1598295" cy="317188"/>
            <wp:effectExtent l="0" t="0" r="1905" b="0"/>
            <wp:docPr id="15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93" cy="3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FA782" w14:textId="77777777" w:rsidR="00CB54B1" w:rsidRPr="002C09CA" w:rsidRDefault="00973998" w:rsidP="00CB54B1">
      <w:pPr>
        <w:rPr>
          <w:rFonts w:ascii="Arial" w:hAnsi="Arial" w:cs="Arial"/>
        </w:rPr>
      </w:pPr>
      <w:r w:rsidRPr="002C09CA">
        <w:rPr>
          <w:rFonts w:ascii="Arial" w:hAnsi="Arial" w:cs="Arial"/>
        </w:rPr>
        <w:t xml:space="preserve">Erstelle nun das Hauptbuch für </w:t>
      </w:r>
      <w:proofErr w:type="spellStart"/>
      <w:r w:rsidRPr="002C09CA">
        <w:rPr>
          <w:rFonts w:ascii="Arial" w:hAnsi="Arial" w:cs="Arial"/>
        </w:rPr>
        <w:t>Supermari</w:t>
      </w:r>
      <w:proofErr w:type="spellEnd"/>
      <w:r w:rsidRPr="002C09CA">
        <w:rPr>
          <w:rFonts w:ascii="Arial" w:hAnsi="Arial" w:cs="Arial"/>
        </w:rPr>
        <w:t xml:space="preserve"> für das 1. Quartal 2012.</w:t>
      </w:r>
    </w:p>
    <w:p w14:paraId="1A2A0384" w14:textId="77777777" w:rsidR="00CB54B1" w:rsidRPr="002C09CA" w:rsidRDefault="00CB54B1" w:rsidP="00CB54B1">
      <w:pPr>
        <w:rPr>
          <w:rFonts w:ascii="Arial" w:hAnsi="Arial" w:cs="Arial"/>
        </w:rPr>
      </w:pPr>
    </w:p>
    <w:p w14:paraId="58D597E6" w14:textId="77777777" w:rsidR="00CB54B1" w:rsidRPr="002C09CA" w:rsidRDefault="00CB54B1" w:rsidP="00CB54B1">
      <w:pPr>
        <w:rPr>
          <w:rFonts w:ascii="Arial" w:hAnsi="Arial" w:cs="Arial"/>
          <w:b/>
          <w:bCs/>
        </w:rPr>
      </w:pPr>
      <w:r w:rsidRPr="002C09CA">
        <w:rPr>
          <w:rFonts w:ascii="Arial" w:hAnsi="Arial" w:cs="Arial"/>
          <w:b/>
          <w:bCs/>
        </w:rPr>
        <w:t xml:space="preserve">Aufgabenstellung: </w:t>
      </w:r>
    </w:p>
    <w:p w14:paraId="15312E32" w14:textId="77777777" w:rsidR="00CB54B1" w:rsidRPr="002C09CA" w:rsidRDefault="00CB54B1" w:rsidP="00CB54B1">
      <w:pPr>
        <w:rPr>
          <w:rFonts w:ascii="Arial" w:hAnsi="Arial" w:cs="Arial"/>
        </w:rPr>
      </w:pPr>
    </w:p>
    <w:p w14:paraId="1AC5ED43" w14:textId="77777777" w:rsidR="00CB54B1" w:rsidRPr="00070899" w:rsidRDefault="00973998" w:rsidP="00CB54B1">
      <w:pPr>
        <w:numPr>
          <w:ilvl w:val="0"/>
          <w:numId w:val="24"/>
        </w:numPr>
        <w:rPr>
          <w:rFonts w:ascii="Arial" w:hAnsi="Arial" w:cs="Arial"/>
          <w:bCs/>
        </w:rPr>
      </w:pPr>
      <w:r w:rsidRPr="00070899">
        <w:rPr>
          <w:rFonts w:ascii="Arial" w:hAnsi="Arial" w:cs="Arial"/>
          <w:bCs/>
        </w:rPr>
        <w:t>Erstelle</w:t>
      </w:r>
      <w:r w:rsidR="00CB54B1" w:rsidRPr="00070899">
        <w:rPr>
          <w:rFonts w:ascii="Arial" w:hAnsi="Arial" w:cs="Arial"/>
          <w:bCs/>
        </w:rPr>
        <w:t xml:space="preserve"> ausgehend von den folgenden Angaben die Schlussbilanz per 31.12.20</w:t>
      </w:r>
      <w:r w:rsidRPr="00070899">
        <w:rPr>
          <w:rFonts w:ascii="Arial" w:hAnsi="Arial" w:cs="Arial"/>
          <w:bCs/>
        </w:rPr>
        <w:t>11 und eröffne</w:t>
      </w:r>
      <w:r w:rsidR="00CB54B1" w:rsidRPr="00070899">
        <w:rPr>
          <w:rFonts w:ascii="Arial" w:hAnsi="Arial" w:cs="Arial"/>
          <w:bCs/>
        </w:rPr>
        <w:t xml:space="preserve"> alle Konten per 01.01.2012.</w:t>
      </w:r>
      <w:r w:rsidR="00B41C41" w:rsidRPr="00070899">
        <w:rPr>
          <w:rFonts w:ascii="Arial" w:hAnsi="Arial" w:cs="Arial"/>
          <w:bCs/>
        </w:rPr>
        <w:t xml:space="preserve"> (das EBK muss nicht angeführt werden).</w:t>
      </w:r>
    </w:p>
    <w:p w14:paraId="362BE68D" w14:textId="77777777" w:rsidR="00CB54B1" w:rsidRPr="00070899" w:rsidRDefault="00CB54B1" w:rsidP="00CB54B1">
      <w:pPr>
        <w:rPr>
          <w:rFonts w:ascii="Arial" w:hAnsi="Arial" w:cs="Arial"/>
          <w:bCs/>
        </w:rPr>
      </w:pPr>
    </w:p>
    <w:p w14:paraId="4D388670" w14:textId="77777777" w:rsidR="00CB54B1" w:rsidRPr="00070899" w:rsidRDefault="00CB54B1" w:rsidP="00CB54B1">
      <w:pPr>
        <w:ind w:left="360"/>
        <w:rPr>
          <w:rFonts w:ascii="Arial" w:hAnsi="Arial" w:cs="Arial"/>
          <w:bCs/>
        </w:rPr>
      </w:pPr>
      <w:r w:rsidRPr="00070899">
        <w:rPr>
          <w:rFonts w:ascii="Arial" w:hAnsi="Arial" w:cs="Arial"/>
          <w:bCs/>
        </w:rPr>
        <w:t>Lieferverbindlichkeiten</w:t>
      </w:r>
      <w:r w:rsidRPr="00070899">
        <w:rPr>
          <w:rFonts w:ascii="Arial" w:hAnsi="Arial" w:cs="Arial"/>
          <w:bCs/>
        </w:rPr>
        <w:tab/>
      </w:r>
      <w:r w:rsidRPr="00070899">
        <w:rPr>
          <w:rFonts w:ascii="Arial" w:hAnsi="Arial" w:cs="Arial"/>
          <w:bCs/>
        </w:rPr>
        <w:tab/>
      </w:r>
      <w:r w:rsidR="00070899">
        <w:rPr>
          <w:rFonts w:ascii="Arial" w:hAnsi="Arial" w:cs="Arial"/>
          <w:bCs/>
        </w:rPr>
        <w:tab/>
      </w:r>
      <w:r w:rsidRPr="00070899">
        <w:rPr>
          <w:rFonts w:ascii="Arial" w:hAnsi="Arial" w:cs="Arial"/>
          <w:bCs/>
        </w:rPr>
        <w:t>EUR 1.600,00</w:t>
      </w:r>
    </w:p>
    <w:p w14:paraId="0C8A6104" w14:textId="77777777" w:rsidR="00CB54B1" w:rsidRPr="00070899" w:rsidRDefault="00CB54B1" w:rsidP="00CB54B1">
      <w:pPr>
        <w:ind w:left="360"/>
        <w:rPr>
          <w:rFonts w:ascii="Arial" w:hAnsi="Arial" w:cs="Arial"/>
          <w:bCs/>
        </w:rPr>
      </w:pPr>
      <w:r w:rsidRPr="00070899">
        <w:rPr>
          <w:rFonts w:ascii="Arial" w:hAnsi="Arial" w:cs="Arial"/>
          <w:bCs/>
        </w:rPr>
        <w:t>Handelswarenvorrat</w:t>
      </w:r>
      <w:r w:rsidRPr="00070899">
        <w:rPr>
          <w:rFonts w:ascii="Arial" w:hAnsi="Arial" w:cs="Arial"/>
          <w:bCs/>
        </w:rPr>
        <w:tab/>
      </w:r>
      <w:r w:rsidRPr="00070899">
        <w:rPr>
          <w:rFonts w:ascii="Arial" w:hAnsi="Arial" w:cs="Arial"/>
          <w:bCs/>
        </w:rPr>
        <w:tab/>
      </w:r>
      <w:r w:rsidRPr="00070899">
        <w:rPr>
          <w:rFonts w:ascii="Arial" w:hAnsi="Arial" w:cs="Arial"/>
          <w:bCs/>
        </w:rPr>
        <w:tab/>
        <w:t>EUR    500,00</w:t>
      </w:r>
    </w:p>
    <w:p w14:paraId="33B88044" w14:textId="77777777" w:rsidR="00CB54B1" w:rsidRPr="00070899" w:rsidRDefault="00CB54B1" w:rsidP="00CB54B1">
      <w:pPr>
        <w:ind w:left="360"/>
        <w:rPr>
          <w:rFonts w:ascii="Arial" w:hAnsi="Arial" w:cs="Arial"/>
          <w:bCs/>
        </w:rPr>
      </w:pPr>
      <w:r w:rsidRPr="00070899">
        <w:rPr>
          <w:rFonts w:ascii="Arial" w:hAnsi="Arial" w:cs="Arial"/>
          <w:bCs/>
        </w:rPr>
        <w:t>Kassa</w:t>
      </w:r>
      <w:r w:rsidRPr="00070899">
        <w:rPr>
          <w:rFonts w:ascii="Arial" w:hAnsi="Arial" w:cs="Arial"/>
          <w:bCs/>
        </w:rPr>
        <w:tab/>
      </w:r>
      <w:r w:rsidRPr="00070899">
        <w:rPr>
          <w:rFonts w:ascii="Arial" w:hAnsi="Arial" w:cs="Arial"/>
          <w:bCs/>
        </w:rPr>
        <w:tab/>
      </w:r>
      <w:r w:rsidRPr="00070899">
        <w:rPr>
          <w:rFonts w:ascii="Arial" w:hAnsi="Arial" w:cs="Arial"/>
          <w:bCs/>
        </w:rPr>
        <w:tab/>
      </w:r>
      <w:r w:rsidRPr="00070899">
        <w:rPr>
          <w:rFonts w:ascii="Arial" w:hAnsi="Arial" w:cs="Arial"/>
          <w:bCs/>
        </w:rPr>
        <w:tab/>
      </w:r>
      <w:r w:rsidR="00070899">
        <w:rPr>
          <w:rFonts w:ascii="Arial" w:hAnsi="Arial" w:cs="Arial"/>
          <w:bCs/>
        </w:rPr>
        <w:tab/>
      </w:r>
      <w:r w:rsidRPr="00070899">
        <w:rPr>
          <w:rFonts w:ascii="Arial" w:hAnsi="Arial" w:cs="Arial"/>
          <w:bCs/>
        </w:rPr>
        <w:t>EUR    300,00</w:t>
      </w:r>
    </w:p>
    <w:p w14:paraId="481D71D1" w14:textId="77777777" w:rsidR="00CB54B1" w:rsidRPr="00070899" w:rsidRDefault="00AF5913" w:rsidP="00CB54B1">
      <w:pPr>
        <w:ind w:left="360"/>
        <w:rPr>
          <w:rFonts w:ascii="Arial" w:hAnsi="Arial" w:cs="Arial"/>
          <w:bCs/>
        </w:rPr>
      </w:pPr>
      <w:r w:rsidRPr="00070899">
        <w:rPr>
          <w:rFonts w:ascii="Arial" w:hAnsi="Arial" w:cs="Arial"/>
          <w:bCs/>
        </w:rPr>
        <w:t>Bankguthaben</w:t>
      </w:r>
      <w:r w:rsidRPr="00070899">
        <w:rPr>
          <w:rFonts w:ascii="Arial" w:hAnsi="Arial" w:cs="Arial"/>
          <w:bCs/>
        </w:rPr>
        <w:tab/>
      </w:r>
      <w:r w:rsidRPr="00070899">
        <w:rPr>
          <w:rFonts w:ascii="Arial" w:hAnsi="Arial" w:cs="Arial"/>
          <w:bCs/>
        </w:rPr>
        <w:tab/>
      </w:r>
      <w:r w:rsidRPr="00070899">
        <w:rPr>
          <w:rFonts w:ascii="Arial" w:hAnsi="Arial" w:cs="Arial"/>
          <w:bCs/>
        </w:rPr>
        <w:tab/>
      </w:r>
      <w:r w:rsidR="00070899">
        <w:rPr>
          <w:rFonts w:ascii="Arial" w:hAnsi="Arial" w:cs="Arial"/>
          <w:bCs/>
        </w:rPr>
        <w:tab/>
      </w:r>
      <w:r w:rsidRPr="00070899">
        <w:rPr>
          <w:rFonts w:ascii="Arial" w:hAnsi="Arial" w:cs="Arial"/>
          <w:bCs/>
        </w:rPr>
        <w:t>EUR 1.55</w:t>
      </w:r>
      <w:r w:rsidR="00CB54B1" w:rsidRPr="00070899">
        <w:rPr>
          <w:rFonts w:ascii="Arial" w:hAnsi="Arial" w:cs="Arial"/>
          <w:bCs/>
        </w:rPr>
        <w:t>0,00</w:t>
      </w:r>
    </w:p>
    <w:p w14:paraId="2CA432D9" w14:textId="77777777" w:rsidR="00CB54B1" w:rsidRPr="00070899" w:rsidRDefault="00CB54B1" w:rsidP="00CB54B1">
      <w:pPr>
        <w:rPr>
          <w:rFonts w:ascii="Arial" w:hAnsi="Arial" w:cs="Arial"/>
          <w:bCs/>
        </w:rPr>
      </w:pPr>
    </w:p>
    <w:p w14:paraId="323F7318" w14:textId="77777777" w:rsidR="00CB54B1" w:rsidRPr="00070899" w:rsidRDefault="00973998" w:rsidP="00CB54B1">
      <w:pPr>
        <w:numPr>
          <w:ilvl w:val="0"/>
          <w:numId w:val="24"/>
        </w:numPr>
        <w:rPr>
          <w:rFonts w:ascii="Arial" w:hAnsi="Arial" w:cs="Arial"/>
          <w:bCs/>
        </w:rPr>
      </w:pPr>
      <w:r w:rsidRPr="00070899">
        <w:rPr>
          <w:rFonts w:ascii="Arial" w:hAnsi="Arial" w:cs="Arial"/>
          <w:bCs/>
        </w:rPr>
        <w:t>Bilde</w:t>
      </w:r>
      <w:r w:rsidR="00CB54B1" w:rsidRPr="00070899">
        <w:rPr>
          <w:rFonts w:ascii="Arial" w:hAnsi="Arial" w:cs="Arial"/>
          <w:bCs/>
        </w:rPr>
        <w:t xml:space="preserve"> für die folgenden Geschäftsfälle die Buchungssätze und übertragen Sie diese im Anschluss auf die entsprechenden Konten.</w:t>
      </w:r>
    </w:p>
    <w:p w14:paraId="472F2567" w14:textId="77777777" w:rsidR="00CB54B1" w:rsidRPr="002C09CA" w:rsidRDefault="00CB54B1" w:rsidP="00CB54B1">
      <w:pPr>
        <w:rPr>
          <w:rFonts w:ascii="Arial" w:hAnsi="Arial" w:cs="Arial"/>
          <w:b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3"/>
        <w:gridCol w:w="1071"/>
        <w:gridCol w:w="6482"/>
      </w:tblGrid>
      <w:tr w:rsidR="00CB54B1" w:rsidRPr="002C09CA" w14:paraId="28688743" w14:textId="77777777" w:rsidTr="00A96945">
        <w:tc>
          <w:tcPr>
            <w:tcW w:w="1080" w:type="dxa"/>
          </w:tcPr>
          <w:p w14:paraId="76BAB768" w14:textId="77777777" w:rsidR="00CB54B1" w:rsidRPr="002C09CA" w:rsidRDefault="00CB54B1" w:rsidP="00A96945">
            <w:pPr>
              <w:jc w:val="center"/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Datum</w:t>
            </w:r>
          </w:p>
        </w:tc>
        <w:tc>
          <w:tcPr>
            <w:tcW w:w="1080" w:type="dxa"/>
          </w:tcPr>
          <w:p w14:paraId="741B0C8F" w14:textId="77777777" w:rsidR="00CB54B1" w:rsidRPr="002C09CA" w:rsidRDefault="00CB54B1" w:rsidP="00A96945">
            <w:pPr>
              <w:jc w:val="center"/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Beleg</w:t>
            </w:r>
          </w:p>
        </w:tc>
        <w:tc>
          <w:tcPr>
            <w:tcW w:w="6622" w:type="dxa"/>
          </w:tcPr>
          <w:p w14:paraId="4CBDCCD9" w14:textId="77777777" w:rsidR="00CB54B1" w:rsidRPr="002C09CA" w:rsidRDefault="00CB54B1" w:rsidP="00A96945">
            <w:pPr>
              <w:jc w:val="center"/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</w:tr>
      <w:tr w:rsidR="00CB54B1" w:rsidRPr="002C09CA" w14:paraId="4C08FF1C" w14:textId="77777777" w:rsidTr="00A96945">
        <w:tc>
          <w:tcPr>
            <w:tcW w:w="1080" w:type="dxa"/>
          </w:tcPr>
          <w:p w14:paraId="4D19D46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06.03.</w:t>
            </w:r>
          </w:p>
        </w:tc>
        <w:tc>
          <w:tcPr>
            <w:tcW w:w="1080" w:type="dxa"/>
          </w:tcPr>
          <w:p w14:paraId="72F7578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K12</w:t>
            </w:r>
          </w:p>
        </w:tc>
        <w:tc>
          <w:tcPr>
            <w:tcW w:w="6622" w:type="dxa"/>
          </w:tcPr>
          <w:p w14:paraId="15E6A30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Privatentnahme bar EUR 200,00</w:t>
            </w:r>
          </w:p>
        </w:tc>
      </w:tr>
      <w:tr w:rsidR="00CB54B1" w:rsidRPr="002C09CA" w14:paraId="7603D8A1" w14:textId="77777777" w:rsidTr="00A96945">
        <w:tc>
          <w:tcPr>
            <w:tcW w:w="1080" w:type="dxa"/>
          </w:tcPr>
          <w:p w14:paraId="102FBE8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07.03.</w:t>
            </w:r>
          </w:p>
        </w:tc>
        <w:tc>
          <w:tcPr>
            <w:tcW w:w="1080" w:type="dxa"/>
          </w:tcPr>
          <w:p w14:paraId="12ACDCF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K13</w:t>
            </w:r>
          </w:p>
        </w:tc>
        <w:tc>
          <w:tcPr>
            <w:tcW w:w="6622" w:type="dxa"/>
          </w:tcPr>
          <w:p w14:paraId="0CA6CC9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 xml:space="preserve">Warenverkauf um EUR 2.600,00 exkl. 20 % </w:t>
            </w:r>
            <w:proofErr w:type="spellStart"/>
            <w:r w:rsidRPr="002C09CA">
              <w:rPr>
                <w:rFonts w:ascii="Arial" w:hAnsi="Arial" w:cs="Arial"/>
              </w:rPr>
              <w:t>USt</w:t>
            </w:r>
            <w:proofErr w:type="spellEnd"/>
          </w:p>
        </w:tc>
      </w:tr>
      <w:tr w:rsidR="00CB54B1" w:rsidRPr="002C09CA" w14:paraId="130848BD" w14:textId="77777777" w:rsidTr="00A96945">
        <w:tc>
          <w:tcPr>
            <w:tcW w:w="1080" w:type="dxa"/>
          </w:tcPr>
          <w:p w14:paraId="0C9A8A8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08.03.</w:t>
            </w:r>
          </w:p>
        </w:tc>
        <w:tc>
          <w:tcPr>
            <w:tcW w:w="1080" w:type="dxa"/>
          </w:tcPr>
          <w:p w14:paraId="1FC1486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K14</w:t>
            </w:r>
          </w:p>
        </w:tc>
        <w:tc>
          <w:tcPr>
            <w:tcW w:w="6622" w:type="dxa"/>
          </w:tcPr>
          <w:p w14:paraId="5503EF8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 xml:space="preserve">Wareneinkauf um EUR 960,00 inkl. 20 % </w:t>
            </w:r>
            <w:proofErr w:type="spellStart"/>
            <w:r w:rsidRPr="002C09CA">
              <w:rPr>
                <w:rFonts w:ascii="Arial" w:hAnsi="Arial" w:cs="Arial"/>
              </w:rPr>
              <w:t>USt</w:t>
            </w:r>
            <w:proofErr w:type="spellEnd"/>
          </w:p>
        </w:tc>
      </w:tr>
      <w:tr w:rsidR="00CB54B1" w:rsidRPr="002C09CA" w14:paraId="5EAAA875" w14:textId="77777777" w:rsidTr="00A96945">
        <w:tc>
          <w:tcPr>
            <w:tcW w:w="1080" w:type="dxa"/>
          </w:tcPr>
          <w:p w14:paraId="3FDB2D7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09.03.</w:t>
            </w:r>
          </w:p>
        </w:tc>
        <w:tc>
          <w:tcPr>
            <w:tcW w:w="1080" w:type="dxa"/>
          </w:tcPr>
          <w:p w14:paraId="566BE78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B12</w:t>
            </w:r>
          </w:p>
        </w:tc>
        <w:tc>
          <w:tcPr>
            <w:tcW w:w="6622" w:type="dxa"/>
          </w:tcPr>
          <w:p w14:paraId="049EE45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 xml:space="preserve">Überweisung der Miete für das Geschäftslokal über EUR 880,00 zuzüglich 20 % </w:t>
            </w:r>
            <w:proofErr w:type="spellStart"/>
            <w:r w:rsidRPr="002C09CA">
              <w:rPr>
                <w:rFonts w:ascii="Arial" w:hAnsi="Arial" w:cs="Arial"/>
              </w:rPr>
              <w:t>USt</w:t>
            </w:r>
            <w:proofErr w:type="spellEnd"/>
            <w:r w:rsidRPr="002C09CA">
              <w:rPr>
                <w:rFonts w:ascii="Arial" w:hAnsi="Arial" w:cs="Arial"/>
              </w:rPr>
              <w:t>.</w:t>
            </w:r>
          </w:p>
        </w:tc>
      </w:tr>
      <w:tr w:rsidR="00CB54B1" w:rsidRPr="002C09CA" w14:paraId="431AAEF8" w14:textId="77777777" w:rsidTr="00A96945">
        <w:tc>
          <w:tcPr>
            <w:tcW w:w="1080" w:type="dxa"/>
          </w:tcPr>
          <w:p w14:paraId="540D7BF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10.03.</w:t>
            </w:r>
          </w:p>
        </w:tc>
        <w:tc>
          <w:tcPr>
            <w:tcW w:w="1080" w:type="dxa"/>
          </w:tcPr>
          <w:p w14:paraId="2459054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B13</w:t>
            </w:r>
          </w:p>
        </w:tc>
        <w:tc>
          <w:tcPr>
            <w:tcW w:w="6622" w:type="dxa"/>
          </w:tcPr>
          <w:p w14:paraId="062B384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Überwe</w:t>
            </w:r>
            <w:r w:rsidR="003A12DD" w:rsidRPr="002C09CA">
              <w:rPr>
                <w:rFonts w:ascii="Arial" w:hAnsi="Arial" w:cs="Arial"/>
              </w:rPr>
              <w:t>isung an einen Lieferanten EUR 4</w:t>
            </w:r>
            <w:r w:rsidRPr="002C09CA">
              <w:rPr>
                <w:rFonts w:ascii="Arial" w:hAnsi="Arial" w:cs="Arial"/>
              </w:rPr>
              <w:t>00,00</w:t>
            </w:r>
          </w:p>
        </w:tc>
      </w:tr>
    </w:tbl>
    <w:p w14:paraId="71B73C41" w14:textId="77777777" w:rsidR="00CB54B1" w:rsidRPr="002C09CA" w:rsidRDefault="00CB54B1" w:rsidP="00CB54B1">
      <w:pPr>
        <w:rPr>
          <w:rFonts w:ascii="Arial" w:hAnsi="Arial" w:cs="Arial"/>
        </w:rPr>
      </w:pPr>
    </w:p>
    <w:p w14:paraId="1D8F737D" w14:textId="77777777" w:rsidR="00CB54B1" w:rsidRPr="00070899" w:rsidRDefault="00E44FD5" w:rsidP="00CB54B1">
      <w:pPr>
        <w:numPr>
          <w:ilvl w:val="0"/>
          <w:numId w:val="24"/>
        </w:numPr>
        <w:rPr>
          <w:rFonts w:ascii="Arial" w:hAnsi="Arial" w:cs="Arial"/>
          <w:bCs/>
        </w:rPr>
      </w:pPr>
      <w:r w:rsidRPr="00070899">
        <w:rPr>
          <w:rFonts w:ascii="Arial" w:hAnsi="Arial" w:cs="Arial"/>
          <w:bCs/>
        </w:rPr>
        <w:t>Ermittle</w:t>
      </w:r>
      <w:r w:rsidR="00973998" w:rsidRPr="00070899">
        <w:rPr>
          <w:rFonts w:ascii="Arial" w:hAnsi="Arial" w:cs="Arial"/>
          <w:bCs/>
        </w:rPr>
        <w:t xml:space="preserve"> und verbuche</w:t>
      </w:r>
      <w:r w:rsidR="00CB54B1" w:rsidRPr="00070899">
        <w:rPr>
          <w:rFonts w:ascii="Arial" w:hAnsi="Arial" w:cs="Arial"/>
          <w:bCs/>
        </w:rPr>
        <w:t xml:space="preserve"> den Handelswareneinsatz per 31.03.2012, wenn der Endbestand an Lebensmitteln laut Inventur EUR 400,00 beträgt.</w:t>
      </w:r>
    </w:p>
    <w:p w14:paraId="234E4F37" w14:textId="77777777" w:rsidR="00CB54B1" w:rsidRPr="00070899" w:rsidRDefault="00CB54B1" w:rsidP="00CB54B1">
      <w:pPr>
        <w:rPr>
          <w:rFonts w:ascii="Arial" w:hAnsi="Arial" w:cs="Arial"/>
          <w:bCs/>
        </w:rPr>
      </w:pPr>
    </w:p>
    <w:p w14:paraId="0E41AB6E" w14:textId="77777777" w:rsidR="00CB54B1" w:rsidRPr="00070899" w:rsidRDefault="00973998" w:rsidP="00CB54B1">
      <w:pPr>
        <w:numPr>
          <w:ilvl w:val="0"/>
          <w:numId w:val="24"/>
        </w:numPr>
        <w:rPr>
          <w:rFonts w:ascii="Arial" w:hAnsi="Arial" w:cs="Arial"/>
          <w:bCs/>
        </w:rPr>
      </w:pPr>
      <w:r w:rsidRPr="00070899">
        <w:rPr>
          <w:rFonts w:ascii="Arial" w:hAnsi="Arial" w:cs="Arial"/>
          <w:bCs/>
        </w:rPr>
        <w:t>Schließe</w:t>
      </w:r>
      <w:r w:rsidR="00CB54B1" w:rsidRPr="00070899">
        <w:rPr>
          <w:rFonts w:ascii="Arial" w:hAnsi="Arial" w:cs="Arial"/>
          <w:bCs/>
        </w:rPr>
        <w:t xml:space="preserve"> sämtliche Konten per 31.03.2012 ab.</w:t>
      </w:r>
    </w:p>
    <w:p w14:paraId="085A4227" w14:textId="77777777" w:rsidR="00CB54B1" w:rsidRPr="00070899" w:rsidRDefault="00CB54B1" w:rsidP="00CB54B1">
      <w:pPr>
        <w:rPr>
          <w:rFonts w:ascii="Arial" w:hAnsi="Arial" w:cs="Arial"/>
          <w:bCs/>
        </w:rPr>
      </w:pPr>
    </w:p>
    <w:p w14:paraId="09A88593" w14:textId="77777777" w:rsidR="00CB54B1" w:rsidRPr="00070899" w:rsidRDefault="00973998" w:rsidP="00973998">
      <w:pPr>
        <w:numPr>
          <w:ilvl w:val="0"/>
          <w:numId w:val="24"/>
        </w:numPr>
        <w:rPr>
          <w:rFonts w:ascii="Arial" w:hAnsi="Arial" w:cs="Arial"/>
          <w:bCs/>
        </w:rPr>
      </w:pPr>
      <w:r w:rsidRPr="00070899">
        <w:rPr>
          <w:rFonts w:ascii="Arial" w:hAnsi="Arial" w:cs="Arial"/>
          <w:bCs/>
        </w:rPr>
        <w:t>Ermittle</w:t>
      </w:r>
      <w:r w:rsidR="00CB54B1" w:rsidRPr="00070899">
        <w:rPr>
          <w:rFonts w:ascii="Arial" w:hAnsi="Arial" w:cs="Arial"/>
          <w:bCs/>
        </w:rPr>
        <w:t xml:space="preserve"> die </w:t>
      </w:r>
      <w:proofErr w:type="spellStart"/>
      <w:r w:rsidR="00CB54B1" w:rsidRPr="00070899">
        <w:rPr>
          <w:rFonts w:ascii="Arial" w:hAnsi="Arial" w:cs="Arial"/>
          <w:bCs/>
        </w:rPr>
        <w:t>USt</w:t>
      </w:r>
      <w:proofErr w:type="spellEnd"/>
      <w:r w:rsidR="00CB54B1" w:rsidRPr="00070899">
        <w:rPr>
          <w:rFonts w:ascii="Arial" w:hAnsi="Arial" w:cs="Arial"/>
          <w:bCs/>
        </w:rPr>
        <w:t>-Zahllast für März 2012. Wann ist die Zahllast für März zu zahlen?</w:t>
      </w:r>
    </w:p>
    <w:p w14:paraId="2118FCBF" w14:textId="77777777" w:rsidR="00CB54B1" w:rsidRPr="002C09CA" w:rsidRDefault="00CB54B1" w:rsidP="00CB54B1">
      <w:pPr>
        <w:rPr>
          <w:rFonts w:ascii="Arial" w:hAnsi="Arial" w:cs="Arial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985"/>
        <w:gridCol w:w="992"/>
        <w:gridCol w:w="992"/>
        <w:gridCol w:w="160"/>
        <w:gridCol w:w="691"/>
        <w:gridCol w:w="1843"/>
        <w:gridCol w:w="992"/>
        <w:gridCol w:w="992"/>
      </w:tblGrid>
      <w:tr w:rsidR="00CB54B1" w:rsidRPr="002C09CA" w14:paraId="20C7B022" w14:textId="77777777" w:rsidTr="00A96945">
        <w:tc>
          <w:tcPr>
            <w:tcW w:w="637" w:type="dxa"/>
          </w:tcPr>
          <w:p w14:paraId="56A4E28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985" w:type="dxa"/>
          </w:tcPr>
          <w:p w14:paraId="0E936FA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492DF60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  <w:tcBorders>
              <w:right w:val="nil"/>
            </w:tcBorders>
          </w:tcPr>
          <w:p w14:paraId="034497D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82653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1A71620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843" w:type="dxa"/>
          </w:tcPr>
          <w:p w14:paraId="0ACA3A6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0B2F3A1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</w:tcPr>
          <w:p w14:paraId="2DD35DF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</w:tr>
      <w:tr w:rsidR="00CB54B1" w:rsidRPr="002C09CA" w14:paraId="55501769" w14:textId="77777777" w:rsidTr="00A96945">
        <w:tc>
          <w:tcPr>
            <w:tcW w:w="637" w:type="dxa"/>
          </w:tcPr>
          <w:p w14:paraId="27BCCA1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0A0AD1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F1E218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41FA0D4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DBCAE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7B03307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4683D4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E04594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7E1323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4C76FB1A" w14:textId="77777777" w:rsidTr="00A96945">
        <w:tc>
          <w:tcPr>
            <w:tcW w:w="637" w:type="dxa"/>
          </w:tcPr>
          <w:p w14:paraId="7C9EF02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87026A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187420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3CFC3E3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EC792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11F003E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FD202F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6C7AB7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50A053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5008F478" w14:textId="77777777" w:rsidTr="00A96945">
        <w:tc>
          <w:tcPr>
            <w:tcW w:w="637" w:type="dxa"/>
          </w:tcPr>
          <w:p w14:paraId="0B8BF26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2DF511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C36492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69A2262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9F7C9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5D7B8A7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77AE5D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0D1672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C6F973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4B73EECD" w14:textId="77777777" w:rsidTr="00A96945">
        <w:tc>
          <w:tcPr>
            <w:tcW w:w="637" w:type="dxa"/>
          </w:tcPr>
          <w:p w14:paraId="0297711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6DB575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7B2EE2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1667A34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EED5A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05886D5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DD7346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4021F6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07CB68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75376BE4" w14:textId="77777777" w:rsidTr="00A96945">
        <w:tc>
          <w:tcPr>
            <w:tcW w:w="637" w:type="dxa"/>
          </w:tcPr>
          <w:p w14:paraId="399D156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A4BCB9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8CD52C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67ED01E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F709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703FDB2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CC72FC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080993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082CE7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1107031B" w14:textId="77777777" w:rsidTr="00A96945">
        <w:tc>
          <w:tcPr>
            <w:tcW w:w="637" w:type="dxa"/>
          </w:tcPr>
          <w:p w14:paraId="6A3300A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41AD56B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1E5A0D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5157846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7F8E1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297B731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FFBAFB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59108A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8069EC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</w:tbl>
    <w:p w14:paraId="550ED41C" w14:textId="77777777" w:rsidR="00CB54B1" w:rsidRPr="002C09CA" w:rsidRDefault="00CB54B1" w:rsidP="00CB54B1">
      <w:pPr>
        <w:rPr>
          <w:rFonts w:ascii="Arial" w:hAnsi="Arial" w:cs="Arial"/>
        </w:rPr>
      </w:pPr>
    </w:p>
    <w:p w14:paraId="34EC23F1" w14:textId="77777777" w:rsidR="00CB54B1" w:rsidRPr="002C09CA" w:rsidRDefault="00CB54B1" w:rsidP="00CB54B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985"/>
        <w:gridCol w:w="992"/>
        <w:gridCol w:w="992"/>
        <w:gridCol w:w="160"/>
        <w:gridCol w:w="691"/>
        <w:gridCol w:w="1843"/>
        <w:gridCol w:w="992"/>
        <w:gridCol w:w="992"/>
      </w:tblGrid>
      <w:tr w:rsidR="00CB54B1" w:rsidRPr="002C09CA" w14:paraId="06CB30B4" w14:textId="77777777" w:rsidTr="00A96945">
        <w:tc>
          <w:tcPr>
            <w:tcW w:w="637" w:type="dxa"/>
          </w:tcPr>
          <w:p w14:paraId="622BB25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985" w:type="dxa"/>
          </w:tcPr>
          <w:p w14:paraId="41665D2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0F10399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  <w:tcBorders>
              <w:right w:val="nil"/>
            </w:tcBorders>
          </w:tcPr>
          <w:p w14:paraId="7C7E5E4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F480E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3D01B1A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843" w:type="dxa"/>
          </w:tcPr>
          <w:p w14:paraId="0508183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2295248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</w:tcPr>
          <w:p w14:paraId="4EA7649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</w:tr>
      <w:tr w:rsidR="00CB54B1" w:rsidRPr="002C09CA" w14:paraId="26FA3D09" w14:textId="77777777" w:rsidTr="00A96945">
        <w:tc>
          <w:tcPr>
            <w:tcW w:w="637" w:type="dxa"/>
          </w:tcPr>
          <w:p w14:paraId="3C182B2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63D499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83E1E4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021D12A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61E17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3614818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BBA185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D43DA6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F1F833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7FBF3559" w14:textId="77777777" w:rsidTr="00A96945">
        <w:tc>
          <w:tcPr>
            <w:tcW w:w="637" w:type="dxa"/>
          </w:tcPr>
          <w:p w14:paraId="69044A9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4ADCE1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AC8C07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028B98B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6DE93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5398A2D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1AB39D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0D6C7F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AC341C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21C2A609" w14:textId="77777777" w:rsidTr="00A96945">
        <w:tc>
          <w:tcPr>
            <w:tcW w:w="637" w:type="dxa"/>
          </w:tcPr>
          <w:p w14:paraId="656E912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DC3DF6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E5F83B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714D980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CEA22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3A30A3C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708577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611782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73C5CD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733B1545" w14:textId="77777777" w:rsidTr="00A96945">
        <w:tc>
          <w:tcPr>
            <w:tcW w:w="637" w:type="dxa"/>
          </w:tcPr>
          <w:p w14:paraId="4368596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53A656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C505DC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322B95A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1A18F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7D3D878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C84921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4E6678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61EB60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60A6F06E" w14:textId="77777777" w:rsidTr="00A96945">
        <w:tc>
          <w:tcPr>
            <w:tcW w:w="637" w:type="dxa"/>
          </w:tcPr>
          <w:p w14:paraId="3CABDE4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87ACD9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A2EE3F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43ED469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B9D4F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742CC85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50EE16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6E97D4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678502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11C64D7B" w14:textId="77777777" w:rsidTr="00A96945">
        <w:tc>
          <w:tcPr>
            <w:tcW w:w="637" w:type="dxa"/>
          </w:tcPr>
          <w:p w14:paraId="7F62A21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5F26A4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FE34E8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0E476D4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37078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0B292A6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54D63A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4F4BF2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C5631E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</w:tbl>
    <w:p w14:paraId="7F972F3D" w14:textId="77777777" w:rsidR="00CB54B1" w:rsidRPr="002C09CA" w:rsidRDefault="00CB54B1" w:rsidP="00CB54B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985"/>
        <w:gridCol w:w="992"/>
        <w:gridCol w:w="992"/>
        <w:gridCol w:w="160"/>
        <w:gridCol w:w="691"/>
        <w:gridCol w:w="1843"/>
        <w:gridCol w:w="992"/>
        <w:gridCol w:w="992"/>
      </w:tblGrid>
      <w:tr w:rsidR="00CB54B1" w:rsidRPr="002C09CA" w14:paraId="197E874D" w14:textId="77777777" w:rsidTr="00A96945">
        <w:tc>
          <w:tcPr>
            <w:tcW w:w="637" w:type="dxa"/>
          </w:tcPr>
          <w:p w14:paraId="65FC22E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lastRenderedPageBreak/>
              <w:t>Dat.</w:t>
            </w:r>
          </w:p>
        </w:tc>
        <w:tc>
          <w:tcPr>
            <w:tcW w:w="1985" w:type="dxa"/>
          </w:tcPr>
          <w:p w14:paraId="14D3FFC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2407C1B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  <w:tcBorders>
              <w:right w:val="nil"/>
            </w:tcBorders>
          </w:tcPr>
          <w:p w14:paraId="58A0710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1E40E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09AC28A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843" w:type="dxa"/>
          </w:tcPr>
          <w:p w14:paraId="2CA0162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147F030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</w:tcPr>
          <w:p w14:paraId="67A3FF1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</w:tr>
      <w:tr w:rsidR="00CB54B1" w:rsidRPr="002C09CA" w14:paraId="7832A6CF" w14:textId="77777777" w:rsidTr="00A96945">
        <w:tc>
          <w:tcPr>
            <w:tcW w:w="637" w:type="dxa"/>
          </w:tcPr>
          <w:p w14:paraId="26195C4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5F6F32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DDBF33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5A0D839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7DAA5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16FDBDA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F62746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F189C7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E373D2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74BD953B" w14:textId="77777777" w:rsidTr="00A96945">
        <w:tc>
          <w:tcPr>
            <w:tcW w:w="637" w:type="dxa"/>
          </w:tcPr>
          <w:p w14:paraId="4A364DA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04D120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7BA3A2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4E56350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3C0F6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0726AF9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22A116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2EACAC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47201D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0C9754F1" w14:textId="77777777" w:rsidTr="00A96945">
        <w:tc>
          <w:tcPr>
            <w:tcW w:w="637" w:type="dxa"/>
          </w:tcPr>
          <w:p w14:paraId="2812E98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894B11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B5A6DC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57338FB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1D408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2D40C40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8ADCDC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EBB7DA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9D0DC1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06AED633" w14:textId="77777777" w:rsidTr="00A96945">
        <w:tc>
          <w:tcPr>
            <w:tcW w:w="637" w:type="dxa"/>
          </w:tcPr>
          <w:p w14:paraId="24A2501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1E707C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7212D9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6EDEAF5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FA1B0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68ED08F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87D783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07AC92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184975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02024ECB" w14:textId="77777777" w:rsidTr="00A96945">
        <w:tc>
          <w:tcPr>
            <w:tcW w:w="637" w:type="dxa"/>
          </w:tcPr>
          <w:p w14:paraId="7C5C241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5E15DB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1D5541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500857D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1DB5C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6DD29C3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3C06BA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7EEFF5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6C6C1B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07B26313" w14:textId="77777777" w:rsidTr="00A96945">
        <w:tc>
          <w:tcPr>
            <w:tcW w:w="637" w:type="dxa"/>
          </w:tcPr>
          <w:p w14:paraId="2D9575E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9D8BC3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AB97BA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68C957D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3B7FF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78A9DF2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7E3D27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A0EB2B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0EBF8B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</w:tbl>
    <w:p w14:paraId="618F7F68" w14:textId="77777777" w:rsidR="00CB54B1" w:rsidRPr="002C09CA" w:rsidRDefault="00CB54B1" w:rsidP="00CB54B1">
      <w:pPr>
        <w:rPr>
          <w:rFonts w:ascii="Arial" w:hAnsi="Arial" w:cs="Arial"/>
        </w:rPr>
      </w:pPr>
    </w:p>
    <w:p w14:paraId="591798C3" w14:textId="77777777" w:rsidR="00CB54B1" w:rsidRPr="002C09CA" w:rsidRDefault="00CB54B1" w:rsidP="00CB54B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985"/>
        <w:gridCol w:w="992"/>
        <w:gridCol w:w="992"/>
        <w:gridCol w:w="160"/>
        <w:gridCol w:w="691"/>
        <w:gridCol w:w="1843"/>
        <w:gridCol w:w="992"/>
        <w:gridCol w:w="992"/>
      </w:tblGrid>
      <w:tr w:rsidR="00CB54B1" w:rsidRPr="002C09CA" w14:paraId="2B07C6C2" w14:textId="77777777" w:rsidTr="00A96945">
        <w:tc>
          <w:tcPr>
            <w:tcW w:w="637" w:type="dxa"/>
          </w:tcPr>
          <w:p w14:paraId="794C64D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985" w:type="dxa"/>
          </w:tcPr>
          <w:p w14:paraId="02C4F9C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59AE016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  <w:tcBorders>
              <w:right w:val="nil"/>
            </w:tcBorders>
          </w:tcPr>
          <w:p w14:paraId="0378D7A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F5656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5A40DEF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843" w:type="dxa"/>
          </w:tcPr>
          <w:p w14:paraId="05B57CF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1E872F0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</w:tcPr>
          <w:p w14:paraId="4322D9B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</w:tr>
      <w:tr w:rsidR="00CB54B1" w:rsidRPr="002C09CA" w14:paraId="7317D385" w14:textId="77777777" w:rsidTr="00A96945">
        <w:tc>
          <w:tcPr>
            <w:tcW w:w="637" w:type="dxa"/>
          </w:tcPr>
          <w:p w14:paraId="6460C29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F14F01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14BA42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1DE476E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B271D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38C6B4A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A0D393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857F46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148DB7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4D8B4AA8" w14:textId="77777777" w:rsidTr="00A96945">
        <w:tc>
          <w:tcPr>
            <w:tcW w:w="637" w:type="dxa"/>
          </w:tcPr>
          <w:p w14:paraId="741A821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7FE627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51501B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01EECA8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DD689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0902AC9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6A3389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EBF446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AB1440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02B75DDC" w14:textId="77777777" w:rsidTr="00A96945">
        <w:tc>
          <w:tcPr>
            <w:tcW w:w="637" w:type="dxa"/>
          </w:tcPr>
          <w:p w14:paraId="73BBFCE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DE1022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C1C77D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3B2E85F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D62F2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6DDC67A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B8236A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D76CD1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1A6452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6A522DC2" w14:textId="77777777" w:rsidTr="00A96945">
        <w:tc>
          <w:tcPr>
            <w:tcW w:w="637" w:type="dxa"/>
          </w:tcPr>
          <w:p w14:paraId="4F9863F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440BB0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254BFE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68530D7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391E9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0B57912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9692AA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29681E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301E24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514CBCC2" w14:textId="77777777" w:rsidTr="00A96945">
        <w:tc>
          <w:tcPr>
            <w:tcW w:w="637" w:type="dxa"/>
          </w:tcPr>
          <w:p w14:paraId="6DB24A4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BD7BD8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E90134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083F8BA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DCE30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1CFF46B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848778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F1F485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E2735E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538EFBEC" w14:textId="77777777" w:rsidTr="00A96945">
        <w:tc>
          <w:tcPr>
            <w:tcW w:w="637" w:type="dxa"/>
          </w:tcPr>
          <w:p w14:paraId="07F23B6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2DD27C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94C86F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77E3757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1F5DF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0A644B2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4A41E9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7355CC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534BEF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</w:tbl>
    <w:p w14:paraId="2F635FAE" w14:textId="77777777" w:rsidR="00CB54B1" w:rsidRPr="002C09CA" w:rsidRDefault="00CB54B1" w:rsidP="00CB54B1">
      <w:pPr>
        <w:rPr>
          <w:rFonts w:ascii="Arial" w:hAnsi="Arial" w:cs="Arial"/>
        </w:rPr>
      </w:pPr>
    </w:p>
    <w:p w14:paraId="125A72FA" w14:textId="77777777" w:rsidR="00CB54B1" w:rsidRPr="002C09CA" w:rsidRDefault="00CB54B1" w:rsidP="00CB54B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985"/>
        <w:gridCol w:w="992"/>
        <w:gridCol w:w="992"/>
        <w:gridCol w:w="160"/>
        <w:gridCol w:w="691"/>
        <w:gridCol w:w="1843"/>
        <w:gridCol w:w="992"/>
        <w:gridCol w:w="992"/>
      </w:tblGrid>
      <w:tr w:rsidR="00CB54B1" w:rsidRPr="002C09CA" w14:paraId="07A22669" w14:textId="77777777" w:rsidTr="00A96945">
        <w:tc>
          <w:tcPr>
            <w:tcW w:w="637" w:type="dxa"/>
          </w:tcPr>
          <w:p w14:paraId="32F98F5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985" w:type="dxa"/>
          </w:tcPr>
          <w:p w14:paraId="2AFD41D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50D2CBC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  <w:tcBorders>
              <w:right w:val="nil"/>
            </w:tcBorders>
          </w:tcPr>
          <w:p w14:paraId="41DFD3B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C96E6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449CCF8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843" w:type="dxa"/>
          </w:tcPr>
          <w:p w14:paraId="4ED2B97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052236B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</w:tcPr>
          <w:p w14:paraId="0C99E99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</w:tr>
      <w:tr w:rsidR="00CB54B1" w:rsidRPr="002C09CA" w14:paraId="70FF8569" w14:textId="77777777" w:rsidTr="00A96945">
        <w:tc>
          <w:tcPr>
            <w:tcW w:w="637" w:type="dxa"/>
          </w:tcPr>
          <w:p w14:paraId="72A84F9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E02AF6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80F977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5932D85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A37F1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314E7EC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B6161D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1F369F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2361CE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7A4A5FDA" w14:textId="77777777" w:rsidTr="00A96945">
        <w:tc>
          <w:tcPr>
            <w:tcW w:w="637" w:type="dxa"/>
          </w:tcPr>
          <w:p w14:paraId="15ADEF8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4CCAEB7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FB8949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0728521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E15CC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50AFEDE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84724B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C5954B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A145D4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557D30D7" w14:textId="77777777" w:rsidTr="00A96945">
        <w:tc>
          <w:tcPr>
            <w:tcW w:w="637" w:type="dxa"/>
          </w:tcPr>
          <w:p w14:paraId="124C14E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BCB7CC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87E860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48E7B88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9F80B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0E19CC9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ECB7EA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FC76BF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084E62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76C09A51" w14:textId="77777777" w:rsidTr="00A96945">
        <w:tc>
          <w:tcPr>
            <w:tcW w:w="637" w:type="dxa"/>
          </w:tcPr>
          <w:p w14:paraId="3EC7926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949562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D7A3DD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35A2C1F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F6D87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7BDA797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7727AD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DE01F6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A22090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499935AA" w14:textId="77777777" w:rsidTr="00A96945">
        <w:tc>
          <w:tcPr>
            <w:tcW w:w="637" w:type="dxa"/>
          </w:tcPr>
          <w:p w14:paraId="55ED1AA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4242A8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A7F1BF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79606D5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4F1BF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0CEF99B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EE9891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03CB58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40D9EF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40415C74" w14:textId="77777777" w:rsidTr="00A96945">
        <w:tc>
          <w:tcPr>
            <w:tcW w:w="637" w:type="dxa"/>
          </w:tcPr>
          <w:p w14:paraId="15AC87D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6E4D93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46EDC9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0C11681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D429E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7057748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61F40E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80AC01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F7896E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</w:tbl>
    <w:p w14:paraId="2684ADC0" w14:textId="77777777" w:rsidR="00CB54B1" w:rsidRPr="002C09CA" w:rsidRDefault="00CB54B1" w:rsidP="00CB54B1">
      <w:pPr>
        <w:rPr>
          <w:rFonts w:ascii="Arial" w:hAnsi="Arial" w:cs="Arial"/>
        </w:rPr>
      </w:pPr>
    </w:p>
    <w:p w14:paraId="4B0A6FE6" w14:textId="77777777" w:rsidR="00CB54B1" w:rsidRPr="002C09CA" w:rsidRDefault="00CB54B1" w:rsidP="00CB54B1">
      <w:pPr>
        <w:rPr>
          <w:rFonts w:ascii="Arial" w:hAnsi="Arial" w:cs="Arial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985"/>
        <w:gridCol w:w="992"/>
        <w:gridCol w:w="992"/>
        <w:gridCol w:w="160"/>
        <w:gridCol w:w="691"/>
        <w:gridCol w:w="1843"/>
        <w:gridCol w:w="992"/>
        <w:gridCol w:w="992"/>
      </w:tblGrid>
      <w:tr w:rsidR="00CB54B1" w:rsidRPr="002C09CA" w14:paraId="243003F7" w14:textId="77777777" w:rsidTr="00A96945">
        <w:tc>
          <w:tcPr>
            <w:tcW w:w="637" w:type="dxa"/>
          </w:tcPr>
          <w:p w14:paraId="6A73998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985" w:type="dxa"/>
          </w:tcPr>
          <w:p w14:paraId="6FD5BB1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7578370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  <w:tcBorders>
              <w:right w:val="nil"/>
            </w:tcBorders>
          </w:tcPr>
          <w:p w14:paraId="1FE3EC2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E82BB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36E24CF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843" w:type="dxa"/>
          </w:tcPr>
          <w:p w14:paraId="22AEB99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2413330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</w:tcPr>
          <w:p w14:paraId="0F9A0EA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</w:tr>
      <w:tr w:rsidR="00CB54B1" w:rsidRPr="002C09CA" w14:paraId="4C026BA2" w14:textId="77777777" w:rsidTr="00A96945">
        <w:tc>
          <w:tcPr>
            <w:tcW w:w="637" w:type="dxa"/>
          </w:tcPr>
          <w:p w14:paraId="6114ED8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AE922D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CEB7BC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50F89F7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0A831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475370D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71D4C4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A0383D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3E6100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6BD828E3" w14:textId="77777777" w:rsidTr="00A96945">
        <w:tc>
          <w:tcPr>
            <w:tcW w:w="637" w:type="dxa"/>
          </w:tcPr>
          <w:p w14:paraId="13E8067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474BAF5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D92360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2D2EB44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C7FC6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5A2B2D7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57B5E6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8E2910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6E1B48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3E76FEC2" w14:textId="77777777" w:rsidTr="00A96945">
        <w:tc>
          <w:tcPr>
            <w:tcW w:w="637" w:type="dxa"/>
          </w:tcPr>
          <w:p w14:paraId="5EA577F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CF8F19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557F42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5A3F84D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D911A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0F87788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B26CD3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A9BCDC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63370B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</w:tbl>
    <w:p w14:paraId="761824C0" w14:textId="77777777" w:rsidR="00CB54B1" w:rsidRPr="002C09CA" w:rsidRDefault="00CB54B1" w:rsidP="00CB54B1">
      <w:pPr>
        <w:rPr>
          <w:rFonts w:ascii="Arial" w:hAnsi="Arial" w:cs="Arial"/>
        </w:rPr>
      </w:pPr>
    </w:p>
    <w:p w14:paraId="1746D682" w14:textId="77777777" w:rsidR="00CB54B1" w:rsidRPr="002C09CA" w:rsidRDefault="00CB54B1" w:rsidP="00CB54B1">
      <w:pPr>
        <w:rPr>
          <w:rFonts w:ascii="Arial" w:hAnsi="Arial" w:cs="Arial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985"/>
        <w:gridCol w:w="992"/>
        <w:gridCol w:w="992"/>
        <w:gridCol w:w="160"/>
        <w:gridCol w:w="691"/>
        <w:gridCol w:w="1843"/>
        <w:gridCol w:w="992"/>
        <w:gridCol w:w="992"/>
      </w:tblGrid>
      <w:tr w:rsidR="00CB54B1" w:rsidRPr="002C09CA" w14:paraId="122BDA44" w14:textId="77777777" w:rsidTr="00A96945">
        <w:tc>
          <w:tcPr>
            <w:tcW w:w="637" w:type="dxa"/>
          </w:tcPr>
          <w:p w14:paraId="139FFD5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985" w:type="dxa"/>
          </w:tcPr>
          <w:p w14:paraId="7BC6AA5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0F821DE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  <w:tcBorders>
              <w:right w:val="nil"/>
            </w:tcBorders>
          </w:tcPr>
          <w:p w14:paraId="0DC3083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1E9D7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478AB6C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843" w:type="dxa"/>
          </w:tcPr>
          <w:p w14:paraId="2F92585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1C52F07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</w:tcPr>
          <w:p w14:paraId="34E00BA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</w:tr>
      <w:tr w:rsidR="00CB54B1" w:rsidRPr="002C09CA" w14:paraId="60F2E699" w14:textId="77777777" w:rsidTr="00A96945">
        <w:tc>
          <w:tcPr>
            <w:tcW w:w="637" w:type="dxa"/>
          </w:tcPr>
          <w:p w14:paraId="376118F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3070F9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0EE3AF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2E58320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830CE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2692F12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E39587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9032F5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A3BBDF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20B6C69C" w14:textId="77777777" w:rsidTr="00A96945">
        <w:tc>
          <w:tcPr>
            <w:tcW w:w="637" w:type="dxa"/>
          </w:tcPr>
          <w:p w14:paraId="618554D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313E2F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CF60B8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4625C51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06C4E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48BD42B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FB61E8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8BF1BE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69D6EF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3FB6EB8C" w14:textId="77777777" w:rsidTr="00A96945">
        <w:tc>
          <w:tcPr>
            <w:tcW w:w="637" w:type="dxa"/>
          </w:tcPr>
          <w:p w14:paraId="1EEE101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DEBE56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DCD3A5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55453C0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1DD45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7F6876C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5A1BAA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883B84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0420497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2C818D97" w14:textId="77777777" w:rsidTr="00A96945">
        <w:tc>
          <w:tcPr>
            <w:tcW w:w="637" w:type="dxa"/>
          </w:tcPr>
          <w:p w14:paraId="677739C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3F0013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96BCC9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0793768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36ADB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2FB3712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208513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4215ED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F41059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</w:tbl>
    <w:p w14:paraId="012191D5" w14:textId="77777777" w:rsidR="00CB54B1" w:rsidRPr="002C09CA" w:rsidRDefault="00CB54B1" w:rsidP="00CB54B1">
      <w:pPr>
        <w:rPr>
          <w:rFonts w:ascii="Arial" w:hAnsi="Arial" w:cs="Arial"/>
        </w:rPr>
      </w:pPr>
    </w:p>
    <w:p w14:paraId="7FE43FCA" w14:textId="77777777" w:rsidR="00CB54B1" w:rsidRPr="002C09CA" w:rsidRDefault="00CB54B1" w:rsidP="00CB54B1">
      <w:pPr>
        <w:rPr>
          <w:rFonts w:ascii="Arial" w:hAnsi="Arial" w:cs="Arial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985"/>
        <w:gridCol w:w="992"/>
        <w:gridCol w:w="992"/>
        <w:gridCol w:w="160"/>
        <w:gridCol w:w="691"/>
        <w:gridCol w:w="1843"/>
        <w:gridCol w:w="992"/>
        <w:gridCol w:w="992"/>
      </w:tblGrid>
      <w:tr w:rsidR="00CB54B1" w:rsidRPr="002C09CA" w14:paraId="4F9952AA" w14:textId="77777777" w:rsidTr="00A96945">
        <w:tc>
          <w:tcPr>
            <w:tcW w:w="637" w:type="dxa"/>
          </w:tcPr>
          <w:p w14:paraId="7270170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985" w:type="dxa"/>
          </w:tcPr>
          <w:p w14:paraId="51313DE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69202A8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  <w:tcBorders>
              <w:right w:val="nil"/>
            </w:tcBorders>
          </w:tcPr>
          <w:p w14:paraId="120C103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D747B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24E78F6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Dat.</w:t>
            </w:r>
          </w:p>
        </w:tc>
        <w:tc>
          <w:tcPr>
            <w:tcW w:w="1843" w:type="dxa"/>
          </w:tcPr>
          <w:p w14:paraId="62760EC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Text</w:t>
            </w:r>
          </w:p>
        </w:tc>
        <w:tc>
          <w:tcPr>
            <w:tcW w:w="992" w:type="dxa"/>
          </w:tcPr>
          <w:p w14:paraId="6622D63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Soll</w:t>
            </w:r>
          </w:p>
        </w:tc>
        <w:tc>
          <w:tcPr>
            <w:tcW w:w="992" w:type="dxa"/>
          </w:tcPr>
          <w:p w14:paraId="6181E77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  <w:r w:rsidRPr="002C09CA">
              <w:rPr>
                <w:rFonts w:ascii="Arial" w:hAnsi="Arial" w:cs="Arial"/>
              </w:rPr>
              <w:t>Haben</w:t>
            </w:r>
          </w:p>
        </w:tc>
      </w:tr>
      <w:tr w:rsidR="00CB54B1" w:rsidRPr="002C09CA" w14:paraId="28B2A542" w14:textId="77777777" w:rsidTr="00A96945">
        <w:tc>
          <w:tcPr>
            <w:tcW w:w="637" w:type="dxa"/>
          </w:tcPr>
          <w:p w14:paraId="4805117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57B9D3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24ABCB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383696B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41BDD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721C60C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5BAA32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412647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0A5EE4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598A1E55" w14:textId="77777777" w:rsidTr="00A96945">
        <w:tc>
          <w:tcPr>
            <w:tcW w:w="637" w:type="dxa"/>
          </w:tcPr>
          <w:p w14:paraId="687AA6D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4460A74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AFF439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3DCFB83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9F13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1807946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5D55A4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4F569B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5E4E74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3AC96175" w14:textId="77777777" w:rsidTr="00A96945">
        <w:tc>
          <w:tcPr>
            <w:tcW w:w="637" w:type="dxa"/>
          </w:tcPr>
          <w:p w14:paraId="22BA86E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8D65EE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304927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617406C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34931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6AFC2DA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76F438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27E0A7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864B6E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7CA86687" w14:textId="77777777" w:rsidTr="00A96945">
        <w:tc>
          <w:tcPr>
            <w:tcW w:w="637" w:type="dxa"/>
          </w:tcPr>
          <w:p w14:paraId="5AAC9F6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B6CA48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1F00AD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70DD6885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FFA4E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02667350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F62707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E8286F6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0807F82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03DD5161" w14:textId="77777777" w:rsidTr="00A96945">
        <w:tc>
          <w:tcPr>
            <w:tcW w:w="637" w:type="dxa"/>
          </w:tcPr>
          <w:p w14:paraId="6372541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41194C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1868C7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41C84F3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9470A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25B1EDC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5FB35C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14B926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B3D25BB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2D9D5AD6" w14:textId="77777777" w:rsidTr="00A96945">
        <w:tc>
          <w:tcPr>
            <w:tcW w:w="637" w:type="dxa"/>
          </w:tcPr>
          <w:p w14:paraId="5C879808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8E041A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E444A5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0CE5945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77F30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3AB2C98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7E926A9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67D2891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A8A103A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  <w:tr w:rsidR="00CB54B1" w:rsidRPr="002C09CA" w14:paraId="1BD909AA" w14:textId="77777777" w:rsidTr="00A96945">
        <w:tc>
          <w:tcPr>
            <w:tcW w:w="637" w:type="dxa"/>
          </w:tcPr>
          <w:p w14:paraId="08B28E73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450F88E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004B9F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505E6E8D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C3F7CE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691" w:type="dxa"/>
            <w:tcBorders>
              <w:left w:val="nil"/>
            </w:tcBorders>
          </w:tcPr>
          <w:p w14:paraId="660686B4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36AA4A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D3C28EF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7FB397C" w14:textId="77777777" w:rsidR="00CB54B1" w:rsidRPr="002C09CA" w:rsidRDefault="00CB54B1" w:rsidP="00A96945">
            <w:pPr>
              <w:rPr>
                <w:rFonts w:ascii="Arial" w:hAnsi="Arial" w:cs="Arial"/>
              </w:rPr>
            </w:pPr>
          </w:p>
        </w:tc>
      </w:tr>
    </w:tbl>
    <w:p w14:paraId="70547A66" w14:textId="77777777" w:rsidR="00224D62" w:rsidRPr="002C09CA" w:rsidRDefault="00224D62" w:rsidP="00496FD1">
      <w:pPr>
        <w:rPr>
          <w:rFonts w:ascii="Arial" w:hAnsi="Arial" w:cs="Arial"/>
          <w:sz w:val="20"/>
          <w:szCs w:val="20"/>
        </w:rPr>
      </w:pPr>
    </w:p>
    <w:sectPr w:rsidR="00224D62" w:rsidRPr="002C09CA" w:rsidSect="0074735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2DE92" w14:textId="77777777" w:rsidR="00944C19" w:rsidRDefault="00944C19" w:rsidP="00FB7769">
      <w:r>
        <w:separator/>
      </w:r>
    </w:p>
  </w:endnote>
  <w:endnote w:type="continuationSeparator" w:id="0">
    <w:p w14:paraId="35FA8221" w14:textId="77777777" w:rsidR="00944C19" w:rsidRDefault="00944C19" w:rsidP="00FB7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Sylfae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E59BD" w14:textId="77777777" w:rsidR="00944C19" w:rsidRDefault="00944C19" w:rsidP="00FB7769">
      <w:r>
        <w:separator/>
      </w:r>
    </w:p>
  </w:footnote>
  <w:footnote w:type="continuationSeparator" w:id="0">
    <w:p w14:paraId="29EA48E3" w14:textId="77777777" w:rsidR="00944C19" w:rsidRDefault="00944C19" w:rsidP="00FB7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2727198"/>
    <w:multiLevelType w:val="hybridMultilevel"/>
    <w:tmpl w:val="526427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C85281"/>
    <w:multiLevelType w:val="hybridMultilevel"/>
    <w:tmpl w:val="DBCEFA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E20730"/>
    <w:multiLevelType w:val="hybridMultilevel"/>
    <w:tmpl w:val="B39E50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F120C"/>
    <w:multiLevelType w:val="hybridMultilevel"/>
    <w:tmpl w:val="1B946B0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D320F"/>
    <w:multiLevelType w:val="hybridMultilevel"/>
    <w:tmpl w:val="EE68CF3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194D03"/>
    <w:multiLevelType w:val="hybridMultilevel"/>
    <w:tmpl w:val="6310DF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BB41A4"/>
    <w:multiLevelType w:val="hybridMultilevel"/>
    <w:tmpl w:val="0A2483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53778"/>
    <w:multiLevelType w:val="hybridMultilevel"/>
    <w:tmpl w:val="0B200B4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21E0F"/>
    <w:multiLevelType w:val="hybridMultilevel"/>
    <w:tmpl w:val="DC88DD2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B7F0A"/>
    <w:multiLevelType w:val="hybridMultilevel"/>
    <w:tmpl w:val="E848C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911BA9"/>
    <w:multiLevelType w:val="hybridMultilevel"/>
    <w:tmpl w:val="9FC0FE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0D7D44"/>
    <w:multiLevelType w:val="hybridMultilevel"/>
    <w:tmpl w:val="E9366F92"/>
    <w:lvl w:ilvl="0" w:tplc="56BCD4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B9F5CC9"/>
    <w:multiLevelType w:val="hybridMultilevel"/>
    <w:tmpl w:val="DC88DD2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50590"/>
    <w:multiLevelType w:val="hybridMultilevel"/>
    <w:tmpl w:val="B1709E84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84D5C33"/>
    <w:multiLevelType w:val="hybridMultilevel"/>
    <w:tmpl w:val="69F664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562AB"/>
    <w:multiLevelType w:val="hybridMultilevel"/>
    <w:tmpl w:val="1B946B0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A775F9"/>
    <w:multiLevelType w:val="hybridMultilevel"/>
    <w:tmpl w:val="EE68CF3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D49AC"/>
    <w:multiLevelType w:val="hybridMultilevel"/>
    <w:tmpl w:val="1B946B0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1D528D"/>
    <w:multiLevelType w:val="hybridMultilevel"/>
    <w:tmpl w:val="8872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25592"/>
    <w:multiLevelType w:val="hybridMultilevel"/>
    <w:tmpl w:val="E9A6438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A052E6"/>
    <w:multiLevelType w:val="hybridMultilevel"/>
    <w:tmpl w:val="30241A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435EA"/>
    <w:multiLevelType w:val="hybridMultilevel"/>
    <w:tmpl w:val="4404C1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F00FEC"/>
    <w:multiLevelType w:val="hybridMultilevel"/>
    <w:tmpl w:val="AB64C65A"/>
    <w:lvl w:ilvl="0" w:tplc="668EC58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354816"/>
    <w:multiLevelType w:val="hybridMultilevel"/>
    <w:tmpl w:val="83BEB5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843549">
    <w:abstractNumId w:val="0"/>
  </w:num>
  <w:num w:numId="2" w16cid:durableId="169296840">
    <w:abstractNumId w:val="1"/>
  </w:num>
  <w:num w:numId="3" w16cid:durableId="2009481877">
    <w:abstractNumId w:val="2"/>
  </w:num>
  <w:num w:numId="4" w16cid:durableId="1483043465">
    <w:abstractNumId w:val="3"/>
  </w:num>
  <w:num w:numId="5" w16cid:durableId="1531988880">
    <w:abstractNumId w:val="4"/>
  </w:num>
  <w:num w:numId="6" w16cid:durableId="1007291047">
    <w:abstractNumId w:val="5"/>
  </w:num>
  <w:num w:numId="7" w16cid:durableId="675963628">
    <w:abstractNumId w:val="8"/>
  </w:num>
  <w:num w:numId="8" w16cid:durableId="635186844">
    <w:abstractNumId w:val="26"/>
  </w:num>
  <w:num w:numId="9" w16cid:durableId="192959176">
    <w:abstractNumId w:val="10"/>
  </w:num>
  <w:num w:numId="10" w16cid:durableId="1546796002">
    <w:abstractNumId w:val="12"/>
  </w:num>
  <w:num w:numId="11" w16cid:durableId="1168443428">
    <w:abstractNumId w:val="16"/>
  </w:num>
  <w:num w:numId="12" w16cid:durableId="1276408560">
    <w:abstractNumId w:val="20"/>
  </w:num>
  <w:num w:numId="13" w16cid:durableId="88475740">
    <w:abstractNumId w:val="22"/>
  </w:num>
  <w:num w:numId="14" w16cid:durableId="1485779885">
    <w:abstractNumId w:val="9"/>
  </w:num>
  <w:num w:numId="15" w16cid:durableId="294143388">
    <w:abstractNumId w:val="15"/>
  </w:num>
  <w:num w:numId="16" w16cid:durableId="680350387">
    <w:abstractNumId w:val="21"/>
  </w:num>
  <w:num w:numId="17" w16cid:durableId="1414550268">
    <w:abstractNumId w:val="23"/>
  </w:num>
  <w:num w:numId="18" w16cid:durableId="1043139211">
    <w:abstractNumId w:val="17"/>
  </w:num>
  <w:num w:numId="19" w16cid:durableId="1002002550">
    <w:abstractNumId w:val="24"/>
  </w:num>
  <w:num w:numId="20" w16cid:durableId="1097139636">
    <w:abstractNumId w:val="13"/>
  </w:num>
  <w:num w:numId="21" w16cid:durableId="1680621249">
    <w:abstractNumId w:val="18"/>
  </w:num>
  <w:num w:numId="22" w16cid:durableId="289363754">
    <w:abstractNumId w:val="28"/>
  </w:num>
  <w:num w:numId="23" w16cid:durableId="475874641">
    <w:abstractNumId w:val="14"/>
  </w:num>
  <w:num w:numId="24" w16cid:durableId="288054808">
    <w:abstractNumId w:val="19"/>
  </w:num>
  <w:num w:numId="25" w16cid:durableId="170605931">
    <w:abstractNumId w:val="6"/>
  </w:num>
  <w:num w:numId="26" w16cid:durableId="884409020">
    <w:abstractNumId w:val="29"/>
  </w:num>
  <w:num w:numId="27" w16cid:durableId="1454866317">
    <w:abstractNumId w:val="11"/>
  </w:num>
  <w:num w:numId="28" w16cid:durableId="1036662064">
    <w:abstractNumId w:val="7"/>
  </w:num>
  <w:num w:numId="29" w16cid:durableId="1692730546">
    <w:abstractNumId w:val="25"/>
  </w:num>
  <w:num w:numId="30" w16cid:durableId="13186064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D18"/>
    <w:rsid w:val="000331B5"/>
    <w:rsid w:val="00045179"/>
    <w:rsid w:val="00056E0E"/>
    <w:rsid w:val="00070899"/>
    <w:rsid w:val="00076824"/>
    <w:rsid w:val="00080551"/>
    <w:rsid w:val="00081EB5"/>
    <w:rsid w:val="00085902"/>
    <w:rsid w:val="000A07CB"/>
    <w:rsid w:val="000C040E"/>
    <w:rsid w:val="000E63A7"/>
    <w:rsid w:val="000F00DE"/>
    <w:rsid w:val="001259E4"/>
    <w:rsid w:val="00142263"/>
    <w:rsid w:val="001479C8"/>
    <w:rsid w:val="00147B1A"/>
    <w:rsid w:val="00173BA2"/>
    <w:rsid w:val="00191B80"/>
    <w:rsid w:val="001A260B"/>
    <w:rsid w:val="001B3B89"/>
    <w:rsid w:val="001E60F3"/>
    <w:rsid w:val="001E6D7E"/>
    <w:rsid w:val="001F6F42"/>
    <w:rsid w:val="00211DE9"/>
    <w:rsid w:val="00223516"/>
    <w:rsid w:val="00224D62"/>
    <w:rsid w:val="00226166"/>
    <w:rsid w:val="002359AF"/>
    <w:rsid w:val="00253DE3"/>
    <w:rsid w:val="00255EC6"/>
    <w:rsid w:val="00270009"/>
    <w:rsid w:val="00276EAE"/>
    <w:rsid w:val="0029083C"/>
    <w:rsid w:val="00293435"/>
    <w:rsid w:val="00294A7E"/>
    <w:rsid w:val="002A4E11"/>
    <w:rsid w:val="002C09CA"/>
    <w:rsid w:val="002D1381"/>
    <w:rsid w:val="002E4E04"/>
    <w:rsid w:val="0030364D"/>
    <w:rsid w:val="00342695"/>
    <w:rsid w:val="00342899"/>
    <w:rsid w:val="00353258"/>
    <w:rsid w:val="00356A51"/>
    <w:rsid w:val="003579E1"/>
    <w:rsid w:val="00364CDA"/>
    <w:rsid w:val="00366D18"/>
    <w:rsid w:val="00386904"/>
    <w:rsid w:val="00394C2B"/>
    <w:rsid w:val="003A12DD"/>
    <w:rsid w:val="003D02F6"/>
    <w:rsid w:val="003E684B"/>
    <w:rsid w:val="003F1564"/>
    <w:rsid w:val="00403D98"/>
    <w:rsid w:val="0040767B"/>
    <w:rsid w:val="004154B3"/>
    <w:rsid w:val="00440134"/>
    <w:rsid w:val="00440B3D"/>
    <w:rsid w:val="00465F3D"/>
    <w:rsid w:val="004707DD"/>
    <w:rsid w:val="00483A44"/>
    <w:rsid w:val="004923C9"/>
    <w:rsid w:val="00496FD1"/>
    <w:rsid w:val="004B1F04"/>
    <w:rsid w:val="004C4F82"/>
    <w:rsid w:val="004D5D9B"/>
    <w:rsid w:val="004F4A98"/>
    <w:rsid w:val="00506D60"/>
    <w:rsid w:val="00536145"/>
    <w:rsid w:val="0053683D"/>
    <w:rsid w:val="00557D42"/>
    <w:rsid w:val="00575125"/>
    <w:rsid w:val="00582BFC"/>
    <w:rsid w:val="005B1441"/>
    <w:rsid w:val="005B5C5E"/>
    <w:rsid w:val="005F0231"/>
    <w:rsid w:val="005F082E"/>
    <w:rsid w:val="0062784D"/>
    <w:rsid w:val="006436AE"/>
    <w:rsid w:val="00650352"/>
    <w:rsid w:val="0066108F"/>
    <w:rsid w:val="006735EC"/>
    <w:rsid w:val="00680650"/>
    <w:rsid w:val="00696E03"/>
    <w:rsid w:val="006B0D30"/>
    <w:rsid w:val="006D0A07"/>
    <w:rsid w:val="006D396A"/>
    <w:rsid w:val="006F3AB3"/>
    <w:rsid w:val="00723DDF"/>
    <w:rsid w:val="00747355"/>
    <w:rsid w:val="007B2205"/>
    <w:rsid w:val="007C4310"/>
    <w:rsid w:val="00801D85"/>
    <w:rsid w:val="00816B06"/>
    <w:rsid w:val="0082026B"/>
    <w:rsid w:val="00823831"/>
    <w:rsid w:val="00824A33"/>
    <w:rsid w:val="00841C42"/>
    <w:rsid w:val="0085567C"/>
    <w:rsid w:val="008610F0"/>
    <w:rsid w:val="00892847"/>
    <w:rsid w:val="008B72D9"/>
    <w:rsid w:val="008C26E2"/>
    <w:rsid w:val="008F5D88"/>
    <w:rsid w:val="00915499"/>
    <w:rsid w:val="009417CE"/>
    <w:rsid w:val="00944C19"/>
    <w:rsid w:val="00950EDF"/>
    <w:rsid w:val="00963EA1"/>
    <w:rsid w:val="00970195"/>
    <w:rsid w:val="00973998"/>
    <w:rsid w:val="0098098B"/>
    <w:rsid w:val="00986218"/>
    <w:rsid w:val="00993BA8"/>
    <w:rsid w:val="00A014A3"/>
    <w:rsid w:val="00A016AF"/>
    <w:rsid w:val="00A02B66"/>
    <w:rsid w:val="00A0311D"/>
    <w:rsid w:val="00A338E8"/>
    <w:rsid w:val="00A44FB9"/>
    <w:rsid w:val="00A65B51"/>
    <w:rsid w:val="00A67BEA"/>
    <w:rsid w:val="00A76C49"/>
    <w:rsid w:val="00A96945"/>
    <w:rsid w:val="00AA32BE"/>
    <w:rsid w:val="00AA4885"/>
    <w:rsid w:val="00AE28FF"/>
    <w:rsid w:val="00AE63E5"/>
    <w:rsid w:val="00AF1592"/>
    <w:rsid w:val="00AF5913"/>
    <w:rsid w:val="00B0208E"/>
    <w:rsid w:val="00B121EF"/>
    <w:rsid w:val="00B21E25"/>
    <w:rsid w:val="00B41C41"/>
    <w:rsid w:val="00B65AE3"/>
    <w:rsid w:val="00B71FA1"/>
    <w:rsid w:val="00B81EAF"/>
    <w:rsid w:val="00B975AA"/>
    <w:rsid w:val="00BB3D3D"/>
    <w:rsid w:val="00BC7479"/>
    <w:rsid w:val="00BF19F8"/>
    <w:rsid w:val="00C00057"/>
    <w:rsid w:val="00C06775"/>
    <w:rsid w:val="00C21940"/>
    <w:rsid w:val="00C3429C"/>
    <w:rsid w:val="00C357DA"/>
    <w:rsid w:val="00C60142"/>
    <w:rsid w:val="00C61BDF"/>
    <w:rsid w:val="00C62C29"/>
    <w:rsid w:val="00C90567"/>
    <w:rsid w:val="00C96BE5"/>
    <w:rsid w:val="00CB54B1"/>
    <w:rsid w:val="00CF2A4A"/>
    <w:rsid w:val="00CF7FD8"/>
    <w:rsid w:val="00D00946"/>
    <w:rsid w:val="00D04873"/>
    <w:rsid w:val="00D06D4A"/>
    <w:rsid w:val="00D3469E"/>
    <w:rsid w:val="00D43FBF"/>
    <w:rsid w:val="00D5463C"/>
    <w:rsid w:val="00D71554"/>
    <w:rsid w:val="00D80FA8"/>
    <w:rsid w:val="00D93E88"/>
    <w:rsid w:val="00DA144B"/>
    <w:rsid w:val="00DA7860"/>
    <w:rsid w:val="00DD0075"/>
    <w:rsid w:val="00DD468A"/>
    <w:rsid w:val="00DF65FC"/>
    <w:rsid w:val="00DF66CF"/>
    <w:rsid w:val="00DF724C"/>
    <w:rsid w:val="00E018CB"/>
    <w:rsid w:val="00E326E8"/>
    <w:rsid w:val="00E43C88"/>
    <w:rsid w:val="00E44BF9"/>
    <w:rsid w:val="00E44FD5"/>
    <w:rsid w:val="00E45B58"/>
    <w:rsid w:val="00E70D93"/>
    <w:rsid w:val="00E70F72"/>
    <w:rsid w:val="00E861AE"/>
    <w:rsid w:val="00E86ECD"/>
    <w:rsid w:val="00E9625B"/>
    <w:rsid w:val="00EC78C4"/>
    <w:rsid w:val="00F0146C"/>
    <w:rsid w:val="00F10ACA"/>
    <w:rsid w:val="00F11C76"/>
    <w:rsid w:val="00F20B0E"/>
    <w:rsid w:val="00F326F5"/>
    <w:rsid w:val="00F8150C"/>
    <w:rsid w:val="00FB03F1"/>
    <w:rsid w:val="00FB7769"/>
    <w:rsid w:val="00FC4CDB"/>
    <w:rsid w:val="00FE060F"/>
    <w:rsid w:val="00FE3F02"/>
    <w:rsid w:val="00FE7EAE"/>
    <w:rsid w:val="00FF0563"/>
    <w:rsid w:val="00FF3DB7"/>
    <w:rsid w:val="00FF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D38F8C"/>
  <w14:defaultImageDpi w14:val="300"/>
  <w15:docId w15:val="{23AE5F21-E099-1F4A-84B2-2935D889E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CF7FD8"/>
    <w:pPr>
      <w:keepNext/>
      <w:jc w:val="center"/>
      <w:outlineLvl w:val="0"/>
    </w:pPr>
    <w:rPr>
      <w:rFonts w:ascii="Comic Sans MS" w:eastAsia="Times New Roman" w:hAnsi="Comic Sans MS" w:cs="Times New Roman"/>
      <w:b/>
      <w:bCs/>
      <w:sz w:val="22"/>
      <w:lang w:val="it-IT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C26E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54B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54B3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FB7769"/>
  </w:style>
  <w:style w:type="character" w:customStyle="1" w:styleId="FunotentextZchn">
    <w:name w:val="Fußnotentext Zchn"/>
    <w:basedOn w:val="Absatz-Standardschriftart"/>
    <w:link w:val="Funotentext"/>
    <w:uiPriority w:val="99"/>
    <w:rsid w:val="00FB7769"/>
  </w:style>
  <w:style w:type="character" w:styleId="Funotenzeichen">
    <w:name w:val="footnote reference"/>
    <w:basedOn w:val="Absatz-Standardschriftart"/>
    <w:uiPriority w:val="99"/>
    <w:unhideWhenUsed/>
    <w:rsid w:val="00FB7769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CF7FD8"/>
    <w:rPr>
      <w:rFonts w:ascii="Comic Sans MS" w:eastAsia="Times New Roman" w:hAnsi="Comic Sans MS" w:cs="Times New Roman"/>
      <w:b/>
      <w:bCs/>
      <w:sz w:val="22"/>
      <w:lang w:val="it-IT"/>
    </w:rPr>
  </w:style>
  <w:style w:type="paragraph" w:styleId="Kopfzeile">
    <w:name w:val="header"/>
    <w:basedOn w:val="Standard"/>
    <w:link w:val="KopfzeileZchn"/>
    <w:rsid w:val="00CF7FD8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rsid w:val="00CF7FD8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customStyle="1" w:styleId="Formatvorlage1">
    <w:name w:val="Formatvorlage1"/>
    <w:basedOn w:val="Standard"/>
    <w:autoRedefine/>
    <w:rsid w:val="00C00057"/>
    <w:pPr>
      <w:spacing w:before="20" w:after="20"/>
    </w:pPr>
    <w:rPr>
      <w:rFonts w:ascii="Arial" w:eastAsia="Times New Roman" w:hAnsi="Arial" w:cs="Arial"/>
      <w:b/>
      <w:bCs/>
      <w:kern w:val="28"/>
      <w:sz w:val="20"/>
      <w:szCs w:val="20"/>
    </w:rPr>
  </w:style>
  <w:style w:type="paragraph" w:styleId="Listenabsatz">
    <w:name w:val="List Paragraph"/>
    <w:basedOn w:val="Standard"/>
    <w:uiPriority w:val="34"/>
    <w:qFormat/>
    <w:rsid w:val="001F6F4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C040E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C26E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ormalAbs">
    <w:name w:val="Normal Abs"/>
    <w:basedOn w:val="Standard"/>
    <w:rsid w:val="00B65AE3"/>
    <w:pPr>
      <w:tabs>
        <w:tab w:val="left" w:pos="440"/>
        <w:tab w:val="left" w:pos="860"/>
        <w:tab w:val="left" w:pos="1160"/>
        <w:tab w:val="left" w:pos="6192"/>
        <w:tab w:val="left" w:pos="8496"/>
      </w:tabs>
      <w:spacing w:after="120" w:line="240" w:lineRule="atLeast"/>
    </w:pPr>
    <w:rPr>
      <w:rFonts w:ascii="Times" w:eastAsia="Times New Roman" w:hAnsi="Times" w:cs="Times New Roman"/>
      <w:color w:val="000000"/>
      <w:sz w:val="20"/>
      <w:szCs w:val="20"/>
      <w:lang w:val="en-US"/>
    </w:rPr>
  </w:style>
  <w:style w:type="table" w:styleId="Tabellenraster">
    <w:name w:val="Table Grid"/>
    <w:basedOn w:val="NormaleTabelle"/>
    <w:uiPriority w:val="59"/>
    <w:rsid w:val="00085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D048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office@sonnengetr&#228;nke.a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office@sonnengetr&#228;nke.at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office@sonnengetr&#228;nke.at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office@sonnengetr&#228;nke.a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2763</Words>
  <Characters>17413</Characters>
  <Application>Microsoft Office Word</Application>
  <DocSecurity>0</DocSecurity>
  <Lines>145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holzheu</dc:creator>
  <cp:keywords/>
  <dc:description/>
  <cp:lastModifiedBy>HOLZHEU Werner</cp:lastModifiedBy>
  <cp:revision>2</cp:revision>
  <cp:lastPrinted>2018-09-03T12:09:00Z</cp:lastPrinted>
  <dcterms:created xsi:type="dcterms:W3CDTF">2023-09-11T06:00:00Z</dcterms:created>
  <dcterms:modified xsi:type="dcterms:W3CDTF">2023-09-11T06:00:00Z</dcterms:modified>
</cp:coreProperties>
</file>